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81" w:rsidRDefault="00094681" w:rsidP="00540C51">
      <w:r w:rsidRPr="00E2302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pt">
            <v:imagedata r:id="rId5" o:title=""/>
          </v:shape>
        </w:pict>
      </w:r>
    </w:p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>
      <w:r>
        <w:t>Принят                                                                                             Утвержден</w:t>
      </w:r>
    </w:p>
    <w:p w:rsidR="00094681" w:rsidRDefault="00094681" w:rsidP="00540C51">
      <w:r>
        <w:t>на заседании педсовета                                                приказом от 01.09.2017Г №3</w:t>
      </w:r>
    </w:p>
    <w:p w:rsidR="00094681" w:rsidRDefault="00094681" w:rsidP="00540C51">
      <w:r>
        <w:t>протокол от 31.08.2017г №1                                    директор МБОУ-Шаровичская СОШ</w:t>
      </w:r>
    </w:p>
    <w:p w:rsidR="00094681" w:rsidRDefault="00094681" w:rsidP="00540C51">
      <w:r>
        <w:t xml:space="preserve">                                                                                          ___________/Спиридонова В.П./</w:t>
      </w:r>
    </w:p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9A195D">
      <w:pPr>
        <w:pStyle w:val="NoSpacing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094681" w:rsidRDefault="00094681" w:rsidP="009A195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«Шаровичская средняя общеобразовательная школа Рогнединского района Брянской области»</w:t>
      </w:r>
    </w:p>
    <w:p w:rsidR="00094681" w:rsidRDefault="00094681" w:rsidP="009A195D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094681" w:rsidRDefault="00094681" w:rsidP="009A195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94681" w:rsidRDefault="00094681" w:rsidP="009A195D">
      <w:pPr>
        <w:pStyle w:val="Heading1"/>
        <w:keepNext w:val="0"/>
        <w:spacing w:after="40"/>
        <w:contextualSpacing/>
        <w:rPr>
          <w:rFonts w:ascii="Cambria" w:hAnsi="Cambria"/>
          <w:sz w:val="96"/>
          <w:szCs w:val="96"/>
        </w:rPr>
      </w:pP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Accord Heavy SF" w:hAnsi="Accord Heavy SF"/>
          <w:b/>
          <w:sz w:val="44"/>
          <w:szCs w:val="44"/>
        </w:rPr>
      </w:pPr>
      <w:r>
        <w:rPr>
          <w:b/>
          <w:sz w:val="44"/>
          <w:szCs w:val="44"/>
        </w:rPr>
        <w:t>ОТЧЕТ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Accord Heavy SF" w:hAnsi="Accord Heavy SF"/>
          <w:b/>
          <w:sz w:val="44"/>
          <w:szCs w:val="44"/>
        </w:rPr>
      </w:pPr>
      <w:r>
        <w:rPr>
          <w:b/>
          <w:sz w:val="44"/>
          <w:szCs w:val="44"/>
        </w:rPr>
        <w:t>о самообследовании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Accord Heavy SF" w:hAnsi="Accord Heavy SF"/>
          <w:b/>
          <w:sz w:val="44"/>
          <w:szCs w:val="44"/>
        </w:rPr>
      </w:pPr>
      <w:r>
        <w:rPr>
          <w:b/>
          <w:sz w:val="44"/>
          <w:szCs w:val="44"/>
        </w:rPr>
        <w:t>Муниципального бюджетного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Calibri" w:hAnsi="Calibri"/>
          <w:b/>
          <w:sz w:val="44"/>
          <w:szCs w:val="44"/>
        </w:rPr>
      </w:pPr>
      <w:r>
        <w:rPr>
          <w:b/>
          <w:sz w:val="44"/>
          <w:szCs w:val="44"/>
        </w:rPr>
        <w:t>общеобразовательногоучреждения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«Шаровичская средняя общеобразовательная школа Рогнединского района Брянской области»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Accord Heavy SF" w:hAnsi="Accord Heavy SF"/>
          <w:b/>
          <w:sz w:val="44"/>
          <w:szCs w:val="44"/>
        </w:rPr>
      </w:pPr>
      <w:r>
        <w:rPr>
          <w:b/>
          <w:sz w:val="44"/>
          <w:szCs w:val="44"/>
        </w:rPr>
        <w:t>за</w:t>
      </w:r>
      <w:r>
        <w:rPr>
          <w:rFonts w:ascii="Accord Heavy SF" w:hAnsi="Accord Heavy SF"/>
          <w:b/>
          <w:sz w:val="44"/>
          <w:szCs w:val="44"/>
        </w:rPr>
        <w:t xml:space="preserve"> 201</w:t>
      </w:r>
      <w:r>
        <w:rPr>
          <w:rFonts w:ascii="Calibri" w:hAnsi="Calibri"/>
          <w:b/>
          <w:sz w:val="44"/>
          <w:szCs w:val="44"/>
        </w:rPr>
        <w:t>6</w:t>
      </w:r>
      <w:r>
        <w:rPr>
          <w:rFonts w:ascii="Accord Heavy SF" w:hAnsi="Accord Heavy SF"/>
          <w:b/>
          <w:sz w:val="44"/>
          <w:szCs w:val="44"/>
        </w:rPr>
        <w:t>-201</w:t>
      </w:r>
      <w:r>
        <w:rPr>
          <w:rFonts w:ascii="Calibri" w:hAnsi="Calibri"/>
          <w:b/>
          <w:sz w:val="44"/>
          <w:szCs w:val="44"/>
        </w:rPr>
        <w:t>7</w:t>
      </w:r>
      <w:r>
        <w:rPr>
          <w:rFonts w:ascii="Accord Heavy SF" w:hAnsi="Accord Heavy SF"/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учебный год</w:t>
      </w:r>
    </w:p>
    <w:p w:rsidR="00094681" w:rsidRDefault="00094681" w:rsidP="009A195D">
      <w:pPr>
        <w:tabs>
          <w:tab w:val="left" w:pos="900"/>
        </w:tabs>
        <w:ind w:firstLine="567"/>
        <w:jc w:val="center"/>
        <w:rPr>
          <w:rFonts w:ascii="Accord Heavy SF" w:hAnsi="Accord Heavy SF"/>
          <w:b/>
          <w:sz w:val="44"/>
          <w:szCs w:val="44"/>
        </w:rPr>
      </w:pPr>
    </w:p>
    <w:p w:rsidR="00094681" w:rsidRDefault="00094681" w:rsidP="009A195D">
      <w:pPr>
        <w:rPr>
          <w:rFonts w:ascii="Accord Heavy SF" w:hAnsi="Accord Heavy SF"/>
          <w:sz w:val="22"/>
          <w:szCs w:val="22"/>
        </w:rPr>
      </w:pPr>
    </w:p>
    <w:p w:rsidR="00094681" w:rsidRDefault="00094681" w:rsidP="009A195D">
      <w:pPr>
        <w:rPr>
          <w:rFonts w:ascii="Accord Heavy SF" w:hAnsi="Accord Heavy SF"/>
        </w:rPr>
      </w:pPr>
    </w:p>
    <w:p w:rsidR="00094681" w:rsidRDefault="00094681" w:rsidP="009A195D">
      <w:pPr>
        <w:rPr>
          <w:rFonts w:ascii="Accord Heavy SF" w:hAnsi="Accord Heavy SF"/>
        </w:rPr>
      </w:pPr>
    </w:p>
    <w:p w:rsidR="00094681" w:rsidRDefault="00094681" w:rsidP="009A195D">
      <w:pPr>
        <w:rPr>
          <w:rFonts w:ascii="Calibri" w:hAnsi="Calibri"/>
        </w:rPr>
      </w:pPr>
    </w:p>
    <w:p w:rsidR="00094681" w:rsidRDefault="00094681" w:rsidP="009A195D"/>
    <w:p w:rsidR="00094681" w:rsidRDefault="00094681" w:rsidP="009A195D"/>
    <w:p w:rsidR="00094681" w:rsidRDefault="00094681" w:rsidP="009A195D"/>
    <w:p w:rsidR="00094681" w:rsidRDefault="00094681" w:rsidP="009A195D"/>
    <w:p w:rsidR="00094681" w:rsidRDefault="00094681" w:rsidP="009A195D"/>
    <w:p w:rsidR="00094681" w:rsidRDefault="00094681" w:rsidP="009A195D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>
      <w:pPr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</w:t>
      </w:r>
      <w:r>
        <w:rPr>
          <w:b/>
        </w:rPr>
        <w:t>.Анализ выполнения  плана работы школы за 2016 -2017 учебный год</w:t>
      </w:r>
    </w:p>
    <w:p w:rsidR="00094681" w:rsidRDefault="00094681" w:rsidP="00540C51"/>
    <w:p w:rsidR="00094681" w:rsidRDefault="00094681" w:rsidP="00540C51">
      <w:pPr>
        <w:rPr>
          <w:b/>
        </w:rPr>
      </w:pPr>
      <w:r>
        <w:t xml:space="preserve">                  Муниципальное бюджетное общеобразовательное учреждение «Шаровичская  средняя общеобразовательная школа» работала над темой : </w:t>
      </w:r>
      <w:r>
        <w:rPr>
          <w:b/>
          <w:bCs/>
        </w:rPr>
        <w:t>«Современные подходы к организации образовательного процесса в условиях перехода на федеральные государственные образовательные стандарты НОО и ООО</w:t>
      </w:r>
      <w:r>
        <w:t xml:space="preserve"> </w:t>
      </w:r>
    </w:p>
    <w:p w:rsidR="00094681" w:rsidRDefault="00094681" w:rsidP="00540C51">
      <w:r>
        <w:rPr>
          <w:bCs/>
        </w:rPr>
        <w:t>Единая методическая тема школы: «</w:t>
      </w:r>
      <w:r>
        <w:t>Развитие профессиональных компетентностей педагогов школы как фактор достижения современного качества образования в условиях реализации ФГОС второго поколения».</w:t>
      </w:r>
    </w:p>
    <w:p w:rsidR="00094681" w:rsidRDefault="00094681" w:rsidP="00540C51">
      <w:pPr>
        <w:rPr>
          <w:b/>
        </w:rPr>
      </w:pPr>
      <w:r>
        <w:rPr>
          <w:b/>
        </w:rPr>
        <w:t>Блок 1.Внутришкольное управление (анализ условий организации образовательного процесса).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>1.1 Анализ деятельности администрации школы  по управлению и контролю.</w:t>
      </w:r>
    </w:p>
    <w:p w:rsidR="00094681" w:rsidRDefault="00094681" w:rsidP="00540C51">
      <w:r>
        <w:t>Содержание основного общего образования в школе определяется образовательной программой  начального общего и основного общего образования, разработанных и реализуемых самостоятельно на основе  федеральных государственных образовательных стандартов. В 2016-2017 учебном году школа продолжила работу по реализации ФГОС НОО : 1-4 классы  и ФГОС ООО – 5-6  классы.</w:t>
      </w:r>
    </w:p>
    <w:p w:rsidR="00094681" w:rsidRDefault="00094681" w:rsidP="00540C51">
      <w:r>
        <w:t>Структура контингента обучающихся (за последние 3 года)</w:t>
      </w:r>
    </w:p>
    <w:tbl>
      <w:tblPr>
        <w:tblW w:w="84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4"/>
        <w:gridCol w:w="2340"/>
        <w:gridCol w:w="1806"/>
        <w:gridCol w:w="2340"/>
      </w:tblGrid>
      <w:tr w:rsidR="00094681" w:rsidTr="00540C51">
        <w:trPr>
          <w:trHeight w:val="439"/>
        </w:trPr>
        <w:tc>
          <w:tcPr>
            <w:tcW w:w="1974" w:type="dxa"/>
          </w:tcPr>
          <w:p w:rsidR="00094681" w:rsidRDefault="00094681"/>
        </w:tc>
        <w:tc>
          <w:tcPr>
            <w:tcW w:w="2340" w:type="dxa"/>
          </w:tcPr>
          <w:p w:rsidR="00094681" w:rsidRDefault="00094681">
            <w:r>
              <w:t>2014-2015</w:t>
            </w:r>
          </w:p>
        </w:tc>
        <w:tc>
          <w:tcPr>
            <w:tcW w:w="1806" w:type="dxa"/>
          </w:tcPr>
          <w:p w:rsidR="00094681" w:rsidRDefault="00094681">
            <w:r>
              <w:t>2015-2016</w:t>
            </w:r>
          </w:p>
        </w:tc>
        <w:tc>
          <w:tcPr>
            <w:tcW w:w="2340" w:type="dxa"/>
          </w:tcPr>
          <w:p w:rsidR="00094681" w:rsidRDefault="00094681">
            <w:r>
              <w:t>2016-2017</w:t>
            </w:r>
          </w:p>
        </w:tc>
      </w:tr>
      <w:tr w:rsidR="00094681" w:rsidTr="00540C51">
        <w:tc>
          <w:tcPr>
            <w:tcW w:w="1974" w:type="dxa"/>
          </w:tcPr>
          <w:p w:rsidR="00094681" w:rsidRDefault="00094681">
            <w:r>
              <w:t>1 – 4 классы</w:t>
            </w:r>
          </w:p>
        </w:tc>
        <w:tc>
          <w:tcPr>
            <w:tcW w:w="2340" w:type="dxa"/>
          </w:tcPr>
          <w:p w:rsidR="00094681" w:rsidRDefault="00094681">
            <w:r>
              <w:t>6</w:t>
            </w:r>
          </w:p>
        </w:tc>
        <w:tc>
          <w:tcPr>
            <w:tcW w:w="1806" w:type="dxa"/>
          </w:tcPr>
          <w:p w:rsidR="00094681" w:rsidRDefault="00094681">
            <w:r>
              <w:t>4</w:t>
            </w:r>
          </w:p>
        </w:tc>
        <w:tc>
          <w:tcPr>
            <w:tcW w:w="2340" w:type="dxa"/>
          </w:tcPr>
          <w:p w:rsidR="00094681" w:rsidRDefault="00094681">
            <w:r>
              <w:t>3</w:t>
            </w:r>
          </w:p>
        </w:tc>
      </w:tr>
      <w:tr w:rsidR="00094681" w:rsidTr="00540C51">
        <w:tc>
          <w:tcPr>
            <w:tcW w:w="1974" w:type="dxa"/>
          </w:tcPr>
          <w:p w:rsidR="00094681" w:rsidRDefault="00094681">
            <w:r>
              <w:t xml:space="preserve">5 – 9 классы </w:t>
            </w:r>
          </w:p>
        </w:tc>
        <w:tc>
          <w:tcPr>
            <w:tcW w:w="2340" w:type="dxa"/>
          </w:tcPr>
          <w:p w:rsidR="00094681" w:rsidRDefault="00094681">
            <w:r>
              <w:t>4</w:t>
            </w:r>
          </w:p>
        </w:tc>
        <w:tc>
          <w:tcPr>
            <w:tcW w:w="1806" w:type="dxa"/>
          </w:tcPr>
          <w:p w:rsidR="00094681" w:rsidRDefault="00094681">
            <w:r>
              <w:t>7</w:t>
            </w:r>
          </w:p>
        </w:tc>
        <w:tc>
          <w:tcPr>
            <w:tcW w:w="2340" w:type="dxa"/>
          </w:tcPr>
          <w:p w:rsidR="00094681" w:rsidRDefault="00094681">
            <w:r>
              <w:t>4</w:t>
            </w:r>
          </w:p>
        </w:tc>
      </w:tr>
      <w:tr w:rsidR="00094681" w:rsidTr="00540C51">
        <w:tc>
          <w:tcPr>
            <w:tcW w:w="1974" w:type="dxa"/>
          </w:tcPr>
          <w:p w:rsidR="00094681" w:rsidRDefault="00094681">
            <w:r>
              <w:t>10–11 классы</w:t>
            </w:r>
          </w:p>
        </w:tc>
        <w:tc>
          <w:tcPr>
            <w:tcW w:w="2340" w:type="dxa"/>
          </w:tcPr>
          <w:p w:rsidR="00094681" w:rsidRDefault="00094681">
            <w:r>
              <w:t>4</w:t>
            </w:r>
          </w:p>
        </w:tc>
        <w:tc>
          <w:tcPr>
            <w:tcW w:w="1806" w:type="dxa"/>
          </w:tcPr>
          <w:p w:rsidR="00094681" w:rsidRDefault="00094681">
            <w:r>
              <w:t>2</w:t>
            </w:r>
          </w:p>
        </w:tc>
        <w:tc>
          <w:tcPr>
            <w:tcW w:w="2340" w:type="dxa"/>
          </w:tcPr>
          <w:p w:rsidR="00094681" w:rsidRDefault="00094681">
            <w:r>
              <w:t>1</w:t>
            </w:r>
          </w:p>
        </w:tc>
      </w:tr>
    </w:tbl>
    <w:p w:rsidR="00094681" w:rsidRDefault="00094681" w:rsidP="00540C51">
      <w:r>
        <w:t>Сведения о структуре классов (за последние 3 года)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1331"/>
        <w:gridCol w:w="2811"/>
        <w:gridCol w:w="943"/>
        <w:gridCol w:w="774"/>
        <w:gridCol w:w="720"/>
        <w:gridCol w:w="991"/>
        <w:gridCol w:w="895"/>
        <w:gridCol w:w="1075"/>
      </w:tblGrid>
      <w:tr w:rsidR="00094681" w:rsidTr="00540C51">
        <w:trPr>
          <w:cantSplit/>
          <w:trHeight w:val="271"/>
        </w:trPr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Общеобразовательные программы</w:t>
            </w:r>
          </w:p>
        </w:tc>
        <w:tc>
          <w:tcPr>
            <w:tcW w:w="28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Классы с изучением: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2014-2015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2015-2016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2016-2017</w:t>
            </w:r>
          </w:p>
        </w:tc>
      </w:tr>
      <w:tr w:rsidR="00094681" w:rsidTr="00540C51">
        <w:trPr>
          <w:cantSplit/>
          <w:trHeight w:val="949"/>
        </w:trPr>
        <w:tc>
          <w:tcPr>
            <w:tcW w:w="133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/>
        </w:tc>
        <w:tc>
          <w:tcPr>
            <w:tcW w:w="82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/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кол-во обуч.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% от общего числа обуч.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кол-во обуч.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% от общего числа обуч.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кол-во обуч.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% от общего числа обуч.</w:t>
            </w:r>
          </w:p>
        </w:tc>
      </w:tr>
      <w:tr w:rsidR="00094681" w:rsidTr="00540C51">
        <w:trPr>
          <w:cantSplit/>
          <w:trHeight w:val="1518"/>
        </w:trPr>
        <w:tc>
          <w:tcPr>
            <w:tcW w:w="13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94681" w:rsidRDefault="00094681">
            <w:r>
              <w:t>начального общего образования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681" w:rsidRDefault="00094681">
            <w:r>
              <w:t>Основной общеобразовательной программы начального общего образования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6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42%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31%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38%</w:t>
            </w:r>
          </w:p>
        </w:tc>
      </w:tr>
      <w:tr w:rsidR="00094681" w:rsidTr="00540C51">
        <w:trPr>
          <w:cantSplit/>
          <w:trHeight w:val="1598"/>
        </w:trPr>
        <w:tc>
          <w:tcPr>
            <w:tcW w:w="13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094681" w:rsidRDefault="00094681">
            <w:r>
              <w:t>основного общего образования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681" w:rsidRDefault="00094681">
            <w:r>
              <w:t>Основной общеобразовательной программы основного  общего образования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4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29%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54%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4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50%</w:t>
            </w:r>
          </w:p>
        </w:tc>
      </w:tr>
      <w:tr w:rsidR="00094681" w:rsidTr="00540C51">
        <w:trPr>
          <w:cantSplit/>
          <w:trHeight w:val="429"/>
        </w:trPr>
        <w:tc>
          <w:tcPr>
            <w:tcW w:w="133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94681" w:rsidRDefault="00094681"/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681" w:rsidRDefault="00094681">
            <w:r>
              <w:t xml:space="preserve">Образовательной программы начального общего образования специального (коррекционного) обучения </w:t>
            </w:r>
            <w:r>
              <w:rPr>
                <w:lang w:val="en-US"/>
              </w:rPr>
              <w:t>VII</w:t>
            </w:r>
            <w:r>
              <w:t>-</w:t>
            </w:r>
            <w:r>
              <w:rPr>
                <w:lang w:val="en-US"/>
              </w:rPr>
              <w:t>VIII</w:t>
            </w:r>
            <w:r>
              <w:t xml:space="preserve"> вида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</w:tr>
      <w:tr w:rsidR="00094681" w:rsidTr="00540C51">
        <w:trPr>
          <w:cantSplit/>
          <w:trHeight w:val="429"/>
        </w:trPr>
        <w:tc>
          <w:tcPr>
            <w:tcW w:w="133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94681" w:rsidRDefault="00094681"/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4681" w:rsidRDefault="00094681">
            <w:r>
              <w:t xml:space="preserve">Образовательной программы основного общего образования специального (коррекционного) обучения </w:t>
            </w:r>
            <w:r>
              <w:rPr>
                <w:lang w:val="en-US"/>
              </w:rPr>
              <w:t>VII</w:t>
            </w:r>
            <w:r>
              <w:t>-</w:t>
            </w:r>
            <w:r>
              <w:rPr>
                <w:lang w:val="en-US"/>
              </w:rPr>
              <w:t>VIII</w:t>
            </w:r>
            <w:r>
              <w:t xml:space="preserve"> вида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</w:tr>
      <w:tr w:rsidR="00094681" w:rsidTr="00540C51">
        <w:trPr>
          <w:cantSplit/>
          <w:trHeight w:val="406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94681" w:rsidRDefault="00094681">
            <w:r>
              <w:t>среднего общего образования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Основной общеобразовательной программы среднего  общего образования (непрофильное обучение)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29%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15%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1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12%</w:t>
            </w:r>
          </w:p>
        </w:tc>
      </w:tr>
      <w:tr w:rsidR="00094681" w:rsidTr="00540C51">
        <w:trPr>
          <w:cantSplit/>
          <w:trHeight w:val="475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82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Общеобразовательной программы среднего   общего образования :</w:t>
            </w:r>
          </w:p>
        </w:tc>
      </w:tr>
      <w:tr w:rsidR="00094681" w:rsidTr="00540C51">
        <w:trPr>
          <w:cantSplit/>
          <w:trHeight w:val="345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физико-химического и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</w:tr>
      <w:tr w:rsidR="00094681" w:rsidTr="00540C51">
        <w:trPr>
          <w:cantSplit/>
          <w:trHeight w:val="195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химико-биологического профиля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</w:tr>
      <w:tr w:rsidR="00094681" w:rsidTr="00540C51">
        <w:trPr>
          <w:cantSplit/>
          <w:trHeight w:val="195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гуманитарного профиля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-</w:t>
            </w:r>
          </w:p>
        </w:tc>
      </w:tr>
    </w:tbl>
    <w:p w:rsidR="00094681" w:rsidRDefault="00094681" w:rsidP="00540C51"/>
    <w:p w:rsidR="00094681" w:rsidRDefault="00094681" w:rsidP="00540C51">
      <w:r>
        <w:t xml:space="preserve">       Порядок приема и отчисления обучающихся регламентируется Законом  «Об образовании в РФ», Законом «Об образовании в Брянской области» , локальными актами и Уставом МБОУ- Шаровичская СОШ. Личные дела обучающихся сформированы и хранятся в соответствии с требованиями. Изучение структуры движения обучающихся показало, что выбытие и прибытие происходит по заявлению родителей,  фиксируется в книге приказов. Приказы оформляются  с обоснованием, на всех выбывших и прибывших имеются подтверждения.</w:t>
      </w:r>
    </w:p>
    <w:p w:rsidR="00094681" w:rsidRDefault="00094681" w:rsidP="00540C51"/>
    <w:p w:rsidR="00094681" w:rsidRDefault="00094681" w:rsidP="00540C51">
      <w:pPr>
        <w:rPr>
          <w:b/>
          <w:i/>
        </w:rPr>
      </w:pPr>
      <w:r>
        <w:rPr>
          <w:b/>
          <w:i/>
        </w:rPr>
        <w:t>1.2.Целесообразность установленного в школе внутреннего распорядка и учебного режима.</w:t>
      </w:r>
    </w:p>
    <w:p w:rsidR="00094681" w:rsidRDefault="00094681" w:rsidP="00540C51">
      <w:r>
        <w:t xml:space="preserve">       Режим работы учреждения: Школа работает по единому режиму, предусматривающему занятость обучающихся с 9.00  до 17.30 часов.</w:t>
      </w:r>
    </w:p>
    <w:p w:rsidR="00094681" w:rsidRDefault="00094681" w:rsidP="00540C51">
      <w:r>
        <w:t>В школе на начало учебного года 4  класса-комплекта.</w:t>
      </w:r>
    </w:p>
    <w:p w:rsidR="00094681" w:rsidRDefault="00094681" w:rsidP="00540C51">
      <w:r>
        <w:t>Школа работает в одну смену по 5-тидневной учебной неделе</w:t>
      </w:r>
    </w:p>
    <w:p w:rsidR="00094681" w:rsidRDefault="00094681" w:rsidP="00540C51">
      <w:r>
        <w:t>Дежурство по школе начинается с 8.40 утра (по графику), подведение итогов проводится на  общешкольный линейках каждую  пятницу.</w:t>
      </w:r>
    </w:p>
    <w:p w:rsidR="00094681" w:rsidRDefault="00094681" w:rsidP="00540C51">
      <w:r>
        <w:t>Заседания педагогического совета проводятся по плану работы школы .</w:t>
      </w:r>
    </w:p>
    <w:p w:rsidR="00094681" w:rsidRDefault="00094681" w:rsidP="00540C51">
      <w:r>
        <w:t xml:space="preserve"> Заседания  школьного методического совета проводятся один раз в четверть.</w:t>
      </w:r>
    </w:p>
    <w:p w:rsidR="00094681" w:rsidRDefault="00094681" w:rsidP="00540C51">
      <w:r>
        <w:t>Общешкольное родительское собрание созывается по плану учебно- воспитательной работы каждую четверть.</w:t>
      </w:r>
    </w:p>
    <w:p w:rsidR="00094681" w:rsidRDefault="00094681" w:rsidP="00540C51">
      <w:r>
        <w:t>Классные родительские собрания - 1 раз в четверть.</w:t>
      </w:r>
    </w:p>
    <w:p w:rsidR="00094681" w:rsidRDefault="00094681" w:rsidP="00540C51">
      <w:r>
        <w:t>Совещание при директоре – по плану работы школы.</w:t>
      </w:r>
    </w:p>
    <w:p w:rsidR="00094681" w:rsidRDefault="00094681" w:rsidP="00540C51">
      <w:r>
        <w:t>Общешкольные мероприятия проводятся после 15.20 часов.</w:t>
      </w:r>
    </w:p>
    <w:p w:rsidR="00094681" w:rsidRDefault="00094681" w:rsidP="00540C51">
      <w:r>
        <w:t>Временные характеристики образовательного процесса</w:t>
      </w:r>
    </w:p>
    <w:tbl>
      <w:tblPr>
        <w:tblW w:w="9999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5"/>
        <w:gridCol w:w="3039"/>
        <w:gridCol w:w="1843"/>
        <w:gridCol w:w="1842"/>
      </w:tblGrid>
      <w:tr w:rsidR="00094681" w:rsidTr="00540C51">
        <w:tc>
          <w:tcPr>
            <w:tcW w:w="3275" w:type="dxa"/>
            <w:vAlign w:val="center"/>
          </w:tcPr>
          <w:p w:rsidR="00094681" w:rsidRDefault="00094681"/>
        </w:tc>
        <w:tc>
          <w:tcPr>
            <w:tcW w:w="3039" w:type="dxa"/>
            <w:vAlign w:val="center"/>
          </w:tcPr>
          <w:p w:rsidR="00094681" w:rsidRDefault="00094681">
            <w:r>
              <w:rPr>
                <w:lang w:val="en-US"/>
              </w:rPr>
              <w:t>I</w:t>
            </w:r>
            <w:r>
              <w:t xml:space="preserve"> ступень</w:t>
            </w:r>
          </w:p>
        </w:tc>
        <w:tc>
          <w:tcPr>
            <w:tcW w:w="1843" w:type="dxa"/>
            <w:vAlign w:val="center"/>
          </w:tcPr>
          <w:p w:rsidR="00094681" w:rsidRDefault="00094681">
            <w:r>
              <w:rPr>
                <w:lang w:val="en-US"/>
              </w:rPr>
              <w:t>II</w:t>
            </w:r>
            <w:r>
              <w:t xml:space="preserve"> ступень</w:t>
            </w:r>
          </w:p>
        </w:tc>
        <w:tc>
          <w:tcPr>
            <w:tcW w:w="1842" w:type="dxa"/>
            <w:vAlign w:val="center"/>
          </w:tcPr>
          <w:p w:rsidR="00094681" w:rsidRDefault="00094681">
            <w:r>
              <w:rPr>
                <w:lang w:val="en-US"/>
              </w:rPr>
              <w:t>III</w:t>
            </w:r>
            <w:r>
              <w:t xml:space="preserve"> ступень</w:t>
            </w:r>
          </w:p>
        </w:tc>
      </w:tr>
      <w:tr w:rsidR="00094681" w:rsidTr="00540C51">
        <w:tc>
          <w:tcPr>
            <w:tcW w:w="3275" w:type="dxa"/>
          </w:tcPr>
          <w:p w:rsidR="00094681" w:rsidRDefault="00094681">
            <w:r>
              <w:t>Продолжительность учебной недели:</w:t>
            </w:r>
          </w:p>
        </w:tc>
        <w:tc>
          <w:tcPr>
            <w:tcW w:w="3039" w:type="dxa"/>
            <w:vAlign w:val="center"/>
          </w:tcPr>
          <w:p w:rsidR="00094681" w:rsidRDefault="00094681"/>
          <w:p w:rsidR="00094681" w:rsidRDefault="00094681" w:rsidP="00081E6A">
            <w:r>
              <w:t>в 3-4 кл. – 34  недели</w:t>
            </w:r>
          </w:p>
        </w:tc>
        <w:tc>
          <w:tcPr>
            <w:tcW w:w="1843" w:type="dxa"/>
            <w:vAlign w:val="center"/>
          </w:tcPr>
          <w:p w:rsidR="00094681" w:rsidRDefault="00094681">
            <w:r>
              <w:t>6-7классы-34 недель</w:t>
            </w:r>
          </w:p>
          <w:p w:rsidR="00094681" w:rsidRDefault="00094681">
            <w:r>
              <w:t>9 класс -нет</w:t>
            </w:r>
          </w:p>
        </w:tc>
        <w:tc>
          <w:tcPr>
            <w:tcW w:w="1842" w:type="dxa"/>
            <w:vAlign w:val="center"/>
          </w:tcPr>
          <w:p w:rsidR="00094681" w:rsidRDefault="00094681">
            <w:r>
              <w:t>10 класс- 34недель</w:t>
            </w:r>
          </w:p>
          <w:p w:rsidR="00094681" w:rsidRDefault="00094681">
            <w:r>
              <w:t>11 класс – нет</w:t>
            </w:r>
          </w:p>
        </w:tc>
      </w:tr>
      <w:tr w:rsidR="00094681" w:rsidTr="00540C51">
        <w:tc>
          <w:tcPr>
            <w:tcW w:w="3275" w:type="dxa"/>
          </w:tcPr>
          <w:p w:rsidR="00094681" w:rsidRDefault="00094681">
            <w:r>
              <w:t>Продолжительность уроков (мин.)</w:t>
            </w:r>
          </w:p>
        </w:tc>
        <w:tc>
          <w:tcPr>
            <w:tcW w:w="3039" w:type="dxa"/>
            <w:vAlign w:val="center"/>
          </w:tcPr>
          <w:p w:rsidR="00094681" w:rsidRDefault="00094681"/>
          <w:p w:rsidR="00094681" w:rsidRDefault="00094681">
            <w:r>
              <w:t>3-4 классы – по 45 минут</w:t>
            </w:r>
          </w:p>
        </w:tc>
        <w:tc>
          <w:tcPr>
            <w:tcW w:w="1843" w:type="dxa"/>
            <w:vAlign w:val="center"/>
          </w:tcPr>
          <w:p w:rsidR="00094681" w:rsidRDefault="00094681">
            <w:r>
              <w:t>45 минут</w:t>
            </w:r>
          </w:p>
        </w:tc>
        <w:tc>
          <w:tcPr>
            <w:tcW w:w="1842" w:type="dxa"/>
            <w:vAlign w:val="center"/>
          </w:tcPr>
          <w:p w:rsidR="00094681" w:rsidRDefault="00094681">
            <w:r>
              <w:t>45 минут</w:t>
            </w:r>
          </w:p>
        </w:tc>
      </w:tr>
      <w:tr w:rsidR="00094681" w:rsidTr="00540C51">
        <w:tc>
          <w:tcPr>
            <w:tcW w:w="3275" w:type="dxa"/>
          </w:tcPr>
          <w:p w:rsidR="00094681" w:rsidRDefault="00094681">
            <w:r>
              <w:t>Продолжительность перерывов: минимальная/максимальная (мин.)</w:t>
            </w:r>
          </w:p>
        </w:tc>
        <w:tc>
          <w:tcPr>
            <w:tcW w:w="3039" w:type="dxa"/>
            <w:vAlign w:val="center"/>
          </w:tcPr>
          <w:p w:rsidR="00094681" w:rsidRDefault="00094681">
            <w:r>
              <w:t>10минут/20 минут</w:t>
            </w:r>
          </w:p>
        </w:tc>
        <w:tc>
          <w:tcPr>
            <w:tcW w:w="1843" w:type="dxa"/>
            <w:vAlign w:val="center"/>
          </w:tcPr>
          <w:p w:rsidR="00094681" w:rsidRDefault="00094681">
            <w:r>
              <w:t>10минут/20 минут</w:t>
            </w:r>
          </w:p>
        </w:tc>
        <w:tc>
          <w:tcPr>
            <w:tcW w:w="1842" w:type="dxa"/>
            <w:vAlign w:val="center"/>
          </w:tcPr>
          <w:p w:rsidR="00094681" w:rsidRDefault="00094681">
            <w:r>
              <w:t>10минут/20 минут</w:t>
            </w:r>
          </w:p>
        </w:tc>
      </w:tr>
    </w:tbl>
    <w:p w:rsidR="00094681" w:rsidRPr="00081E6A" w:rsidRDefault="00094681" w:rsidP="00540C51"/>
    <w:p w:rsidR="00094681" w:rsidRDefault="00094681" w:rsidP="00540C51">
      <w:pPr>
        <w:rPr>
          <w:b/>
          <w:i/>
        </w:rPr>
      </w:pPr>
      <w:r>
        <w:rPr>
          <w:b/>
          <w:i/>
        </w:rPr>
        <w:t>1.3. Анализ работы с законодательными и нормативными документами. Взаимодействие с профсоюзным комитетом школы.</w:t>
      </w:r>
    </w:p>
    <w:p w:rsidR="00094681" w:rsidRDefault="00094681" w:rsidP="00540C51"/>
    <w:p w:rsidR="00094681" w:rsidRDefault="00094681" w:rsidP="00540C51">
      <w:pPr>
        <w:rPr>
          <w:rStyle w:val="Emphasis"/>
          <w:i w:val="0"/>
          <w:iCs w:val="0"/>
          <w:color w:val="000000"/>
          <w:spacing w:val="-9"/>
        </w:rPr>
      </w:pPr>
      <w:r>
        <w:t xml:space="preserve">  Организация учебного процесса регламентируется учебным планом школы и расписанием занятий. Учебный план школы разработан на основе Законов  «Об образовании в РФ», « Об образовании в Брянской области», Приказом МО РФ </w:t>
      </w:r>
      <w:r>
        <w:rPr>
          <w:color w:val="000000"/>
          <w:spacing w:val="-9"/>
        </w:rPr>
        <w:t>«</w:t>
      </w:r>
      <w:r>
        <w:rPr>
          <w:rStyle w:val="Emphasis"/>
          <w:i w:val="0"/>
          <w:iCs w:val="0"/>
          <w:color w:val="000000"/>
          <w:spacing w:val="-9"/>
        </w:rPr>
        <w:t>О базисном учебном плане  общеобразовательных учреждений  Брянской области на 2016-2017 учебный год»,</w:t>
      </w:r>
    </w:p>
    <w:p w:rsidR="00094681" w:rsidRDefault="00094681" w:rsidP="00540C51">
      <w:r>
        <w:t xml:space="preserve"> «О примерном  учебном плане 1-4 классов общеобразовательных учреждений Брянской области на 2016-2017 учебный год», «О примерном  учебном плане 5-6 классов общеобразовательных учреждений Брянской области на 2016-2017  учебный год», «О примерном  учебном плане 7-9 классов общеобразовательных учреждений Брянской области на 2016-2017  учебный год», «О примерном  учебном плане 10-11 классов общеобразовательных учреждений Брянской области на 2016-2017  учебный год»</w:t>
      </w:r>
    </w:p>
    <w:p w:rsidR="00094681" w:rsidRDefault="00094681" w:rsidP="00540C51"/>
    <w:p w:rsidR="00094681" w:rsidRDefault="00094681" w:rsidP="00540C51">
      <w:r>
        <w:t>Учебный план утвержден директором школы, согласован с  Отделом образования администрации Рогнединского района. Максимальный объем учебной нагрузки обучающихся соответствует максимально допустимому количеству часов с учетом  пятидневной учебной недели. Учебный план состоит из инвариантной и вариативной части.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и федеральных государственных стандартов.</w:t>
      </w:r>
    </w:p>
    <w:p w:rsidR="00094681" w:rsidRDefault="00094681" w:rsidP="00540C51">
      <w:r>
        <w:t xml:space="preserve">          В целях изучения истории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культуры в 2016-2017 учебном году  продолжено изучение комплексного курса «Брянский край»:</w:t>
      </w:r>
    </w:p>
    <w:p w:rsidR="00094681" w:rsidRDefault="00094681" w:rsidP="00540C51">
      <w:r>
        <w:t xml:space="preserve">3 класс – курс «История родного края» </w:t>
      </w:r>
    </w:p>
    <w:p w:rsidR="00094681" w:rsidRDefault="00094681" w:rsidP="00540C51">
      <w:r>
        <w:t>4 класс – курс «Культура родного края</w:t>
      </w:r>
    </w:p>
    <w:p w:rsidR="00094681" w:rsidRDefault="00094681" w:rsidP="00540C51">
      <w:r>
        <w:t>6 класс - География родного края</w:t>
      </w:r>
    </w:p>
    <w:p w:rsidR="00094681" w:rsidRDefault="00094681" w:rsidP="00540C51">
      <w:r>
        <w:t>7 класс - интегрированный курс «Искусство Брянского края»</w:t>
      </w:r>
    </w:p>
    <w:p w:rsidR="00094681" w:rsidRDefault="00094681" w:rsidP="00540C51">
      <w:r>
        <w:t>10 класс – История Брянского края. Проектная деятельность</w:t>
      </w:r>
    </w:p>
    <w:p w:rsidR="00094681" w:rsidRDefault="00094681" w:rsidP="00540C51">
      <w:r>
        <w:t>Программно-методическое обеспечение позволило в полном объеме реализовать учебный план.</w:t>
      </w:r>
    </w:p>
    <w:p w:rsidR="00094681" w:rsidRDefault="00094681" w:rsidP="00540C51">
      <w:r>
        <w:t xml:space="preserve">    Рабочие программы по предметам и учебным курсам, тематическое планирование учителей разработаны в соответствии с содержанием учебных программ по изучаемым предметам общеобразовательного цикла и рассмотрены на методическом совете школы и утверждены директором школы.</w:t>
      </w:r>
    </w:p>
    <w:p w:rsidR="00094681" w:rsidRPr="00C46697" w:rsidRDefault="00094681" w:rsidP="00540C51">
      <w:r>
        <w:t xml:space="preserve">     Расписание учебных занятий составлено с учетом    требований      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  03.03.2011,регистрационный номер 19993), целесообразности воспитательно-образовательного процесса, создания необходимых условий для обучающихся разных возрастных групп, дневной и недельной динамики работоспособности. При  анализе соответствия  расписания учебному плану выявлено: расписание учебных занятий включает в себя все образовательные компоненты, представленные в учебном плане школы; расписание элективных курсов 10-го класса.</w:t>
      </w:r>
    </w:p>
    <w:p w:rsidR="00094681" w:rsidRDefault="00094681" w:rsidP="00540C51">
      <w:r>
        <w:t xml:space="preserve">      Оценка реализации учебных программ, тематического планирования выявила их соответствие образовательному минимуму по всем предметам, федеральный компонент образовательного стандарта реализуется полностью.</w:t>
      </w:r>
    </w:p>
    <w:p w:rsidR="00094681" w:rsidRDefault="00094681" w:rsidP="00540C51">
      <w:r>
        <w:t xml:space="preserve">       В целях сохранения единого образовательного пространства, обеспечения преемственности преподавание в школе ведется по учебникам, соответствующим федеральному «Перечню учебников и программ на 2015-2016 учебный год».</w:t>
      </w:r>
    </w:p>
    <w:p w:rsidR="00094681" w:rsidRDefault="00094681" w:rsidP="00540C51">
      <w:r>
        <w:t xml:space="preserve">       Анализ классных журналов показал: обязательный минимум содержания образования выдерживается; практическая часть образовательных компонентов выполняется согласно тематическому планированию;  проводятся уроки по региональному компоненту.</w:t>
      </w:r>
    </w:p>
    <w:p w:rsidR="00094681" w:rsidRDefault="00094681" w:rsidP="00540C51">
      <w:r>
        <w:t xml:space="preserve">     Развитие образовательного уровня обучающихся продолжается через систему дополнительного образования (кружковая работа) и внеурочной деятельности в 3-6 классах. В 2016-2017 учебном году организована работа  кружков: «Крепыш», «Танцевальный», «Юный этнограф», «Занимательная математика», « Занимательная грамматика». Занятия, вынесенные за сетку учебных часов.</w:t>
      </w:r>
    </w:p>
    <w:p w:rsidR="00094681" w:rsidRDefault="00094681" w:rsidP="00540C51">
      <w:r>
        <w:t>Профсоюзным комитетом школы согласуются инструкции по ОТ и ТБ, происходит распределение стимулирующих надбавок. Особое внимание в 2016-2017 учебном году было уделено  изучению ФГОС ООО , основной образовательной программы ООО, профессионального стандарта учителя.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 xml:space="preserve"> 1.4.Анализ итогов реализации ФГОС НОО в 2016-2017 уч. г. </w:t>
      </w:r>
    </w:p>
    <w:p w:rsidR="00094681" w:rsidRDefault="00094681" w:rsidP="00540C51">
      <w:r>
        <w:t xml:space="preserve">      Обучение на основе Федерального государственного образовательного стандарта начального общего образования (ФГОС  НОО) в МБОУ- Шаровичская СОШ осуществляется в 1-4 классах. </w:t>
      </w:r>
    </w:p>
    <w:p w:rsidR="00094681" w:rsidRDefault="00094681" w:rsidP="00540C51">
      <w:r>
        <w:t>Достижение основной цели и решение поставленных задач по внедрению ФГОС НОО осуществлялось через:</w:t>
      </w:r>
    </w:p>
    <w:p w:rsidR="00094681" w:rsidRDefault="00094681" w:rsidP="00540C51">
      <w:r>
        <w:t>- работу  районного методического объединения учителей начальных классов ;</w:t>
      </w:r>
    </w:p>
    <w:p w:rsidR="00094681" w:rsidRDefault="00094681" w:rsidP="00540C51">
      <w:r>
        <w:t xml:space="preserve">- координацию деятельности администрации школы, методического совета, педагогического совета; </w:t>
      </w:r>
    </w:p>
    <w:p w:rsidR="00094681" w:rsidRDefault="00094681" w:rsidP="00540C51">
      <w:r>
        <w:t xml:space="preserve">   - корректировку нормативно-правовой  базы, регламентирующей внедрение ФГОС НОО;</w:t>
      </w:r>
    </w:p>
    <w:p w:rsidR="00094681" w:rsidRDefault="00094681" w:rsidP="00540C51">
      <w:r>
        <w:t xml:space="preserve">    -совершенствование материально-технической базы с целью создания развивающей среды в начальном звене;  </w:t>
      </w:r>
    </w:p>
    <w:p w:rsidR="00094681" w:rsidRDefault="00094681" w:rsidP="00540C51">
      <w:r>
        <w:t xml:space="preserve">  - реализацию плана деятельности школы по внедрению ФГОС НОО;  </w:t>
      </w:r>
    </w:p>
    <w:p w:rsidR="00094681" w:rsidRDefault="00094681" w:rsidP="00540C51">
      <w:r>
        <w:t xml:space="preserve">   -анализ учебников и учебных пособий, используемых в образовательном процессе в соответствии с ФГОС  НОО;</w:t>
      </w:r>
    </w:p>
    <w:p w:rsidR="00094681" w:rsidRDefault="00094681" w:rsidP="00540C51">
      <w:r>
        <w:t xml:space="preserve">   -корректировку  рабочих образовательных  программ по учебным дисциплинам; </w:t>
      </w:r>
    </w:p>
    <w:p w:rsidR="00094681" w:rsidRDefault="00094681" w:rsidP="00540C51">
      <w:r>
        <w:t xml:space="preserve">  - проведение  систематического анализа результатов работы по внедрению ФГОС НОО;</w:t>
      </w:r>
    </w:p>
    <w:p w:rsidR="00094681" w:rsidRDefault="00094681" w:rsidP="00540C51">
      <w:r>
        <w:t xml:space="preserve">  - оказание методической помощи классным руководителям, учителям;</w:t>
      </w:r>
    </w:p>
    <w:p w:rsidR="00094681" w:rsidRDefault="00094681" w:rsidP="00540C51">
      <w:r>
        <w:t xml:space="preserve">            В школе была собрана  необходимая нормативно-правовая база. </w:t>
      </w:r>
    </w:p>
    <w:p w:rsidR="00094681" w:rsidRDefault="00094681" w:rsidP="00540C51">
      <w:r>
        <w:t xml:space="preserve">             Результаты введения ФГОС второго поколения на базе школы систематически рассматривались на педагогическом совете школы, методическом совете, родительских собраниях.  Проведён анализ ресурсов учебной и методической  литературы, программного обеспечения используемого для организации системно-деятельностного подхода к организации образовательного процесса, в том числе – внеучебной деятельности обучающихся.</w:t>
      </w:r>
    </w:p>
    <w:p w:rsidR="00094681" w:rsidRDefault="00094681" w:rsidP="00540C51">
      <w:r>
        <w:t xml:space="preserve">Начальное общее образование осуществляется на основе программы «Школа России», утвержденной  МО РФ.  </w:t>
      </w:r>
    </w:p>
    <w:p w:rsidR="00094681" w:rsidRDefault="00094681" w:rsidP="00540C51">
      <w:r>
        <w:t xml:space="preserve">Реализация программ внеурочной деятельности была направлена на поэтапное достижение трех уровней результатов: приобретение школьником социальных знаний,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 получение школьником опыта самостоятельного социального действия.               </w:t>
      </w:r>
    </w:p>
    <w:p w:rsidR="00094681" w:rsidRDefault="00094681" w:rsidP="00540C51">
      <w:r>
        <w:t xml:space="preserve">            Рассматривая вопросы организации внеурочной деятельности в 1-4  классах 2016-2017учебного года ориентировались  на запросы родителей, законных представителей первоклассников, на приоритетные направления деятельности школы.</w:t>
      </w:r>
    </w:p>
    <w:p w:rsidR="00094681" w:rsidRDefault="00094681" w:rsidP="00540C51">
      <w:r>
        <w:t xml:space="preserve">          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 Часы, отводимые на  внеурочную деятельность, использовались по желанию обучающихся и в формах, отличительных от урочной системы обучения.</w:t>
      </w:r>
    </w:p>
    <w:p w:rsidR="00094681" w:rsidRDefault="00094681" w:rsidP="00540C51">
      <w:r>
        <w:t xml:space="preserve">           Активно привлекаются к организации  внеурочной деятельности родители обучающихся. Так за 2016-2017 год совместно с ними были проведены традиционные мероприятия во время каникул : «Папа,мама, я – спортивная семья», «Рождественские посиделки», «Новый год», «Осенины».  </w:t>
      </w:r>
    </w:p>
    <w:p w:rsidR="00094681" w:rsidRDefault="00094681" w:rsidP="00540C51">
      <w:r>
        <w:t>Одним из важнейших условий реализации  основной образовательной программы начального общего образования является материально-техническое обеспечение как общепредметное, так и оснащение внеучебной деятельности – это, в первую очередь, библиотечный фонд, технические средства обучения, экранно-звуковые пособия, наглядные средства – приоритеты отдаются средствам и объектам обучения нового поколения, учитывающим современные тенденции в технике и технологиях, ориентированным на применение и реализацию компетентностного подхода.  Все  начальные классы укомплектованы  компьютерами.</w:t>
      </w:r>
    </w:p>
    <w:p w:rsidR="00094681" w:rsidRDefault="00094681" w:rsidP="00540C51">
      <w:r>
        <w:t xml:space="preserve">           Учителями накапливаются и сохраняются материалы о личностном развитии обучающихся (портфолио, диагностические карты, отслеживается мониторинг обученности обучающихся), дифференцированно составляются планы по предметам, обобщаются опыты работы учителей.  Имеется доступ в Интернет.</w:t>
      </w:r>
    </w:p>
    <w:p w:rsidR="00094681" w:rsidRDefault="00094681" w:rsidP="00540C51">
      <w:r>
        <w:t xml:space="preserve">            Для полной реализации условий и ресурсного обеспечения образовательных программ начального общего образования,  школа должна решить  следующие проблемы:</w:t>
      </w:r>
    </w:p>
    <w:p w:rsidR="00094681" w:rsidRDefault="00094681" w:rsidP="00540C51">
      <w:r>
        <w:t>-обеспечение современным нормативно-программным и учебно-методическим сопровождением содержательной части новых стандартов;</w:t>
      </w:r>
    </w:p>
    <w:p w:rsidR="00094681" w:rsidRDefault="00094681" w:rsidP="00540C51">
      <w:r>
        <w:t>- своевременное обеспечение комплектом учебников для 1-4 классов</w:t>
      </w:r>
    </w:p>
    <w:p w:rsidR="00094681" w:rsidRDefault="00094681" w:rsidP="00540C51">
      <w:r>
        <w:t xml:space="preserve">Условием изучения результатов усвоения обязательного программного материала является поэтапность: </w:t>
      </w:r>
    </w:p>
    <w:p w:rsidR="00094681" w:rsidRDefault="00094681" w:rsidP="00540C51">
      <w:r>
        <w:t xml:space="preserve">I этап - изучение исходного уровня готовности учащихся к обучению в данном классе; </w:t>
      </w:r>
    </w:p>
    <w:p w:rsidR="00094681" w:rsidRDefault="00094681" w:rsidP="00540C51">
      <w:r>
        <w:t xml:space="preserve">II этап - анализ динамики эффективности образовательного процесса в сравнении с результатами входной диагностики; </w:t>
      </w:r>
    </w:p>
    <w:p w:rsidR="00094681" w:rsidRDefault="00094681" w:rsidP="00540C51">
      <w:r>
        <w:t xml:space="preserve">III этап - итоговая диагностика, ставящая целью определение уровня готовности обучающихся к обучению на следующей ступени. </w:t>
      </w:r>
    </w:p>
    <w:p w:rsidR="00094681" w:rsidRDefault="00094681" w:rsidP="00540C51">
      <w:r>
        <w:t>В режиме апробации в 2015-2016, 2016-2017 учебном году в 4-м классе проводились Всероссийские проверочные работы по русскому языку, математике, окружающему миру.</w:t>
      </w:r>
    </w:p>
    <w:p w:rsidR="00094681" w:rsidRDefault="00094681" w:rsidP="00540C51"/>
    <w:p w:rsidR="00094681" w:rsidRDefault="00094681" w:rsidP="00B74312">
      <w:pPr>
        <w:rPr>
          <w:bCs/>
          <w:iCs/>
          <w:color w:val="000000"/>
        </w:rPr>
      </w:pPr>
      <w:r>
        <w:t xml:space="preserve">С целью изучения объективности результатов оценочных процедур проведено сравнение результатов </w:t>
      </w:r>
      <w:r>
        <w:rPr>
          <w:bCs/>
          <w:iCs/>
          <w:color w:val="000000"/>
        </w:rPr>
        <w:t>внешних</w:t>
      </w:r>
      <w:r>
        <w:t xml:space="preserve"> </w:t>
      </w:r>
      <w:r>
        <w:rPr>
          <w:bCs/>
          <w:iCs/>
          <w:color w:val="000000"/>
        </w:rPr>
        <w:t xml:space="preserve">и внутренних (результаты промежуточной аттестации и годовая отметка) оценочных процедур. </w:t>
      </w:r>
    </w:p>
    <w:p w:rsidR="00094681" w:rsidRDefault="00094681" w:rsidP="00B74312">
      <w:pPr>
        <w:jc w:val="center"/>
        <w:rPr>
          <w:b/>
          <w:lang w:eastAsia="en-US"/>
        </w:rPr>
      </w:pPr>
      <w:r>
        <w:rPr>
          <w:b/>
        </w:rPr>
        <w:t>4 класс</w:t>
      </w:r>
    </w:p>
    <w:p w:rsidR="00094681" w:rsidRDefault="00094681" w:rsidP="00B74312">
      <w:pPr>
        <w:jc w:val="center"/>
        <w:rPr>
          <w:noProof/>
          <w:u w:val="single"/>
        </w:rPr>
      </w:pPr>
      <w:r>
        <w:rPr>
          <w:noProof/>
          <w:u w:val="single"/>
        </w:rPr>
        <w:t xml:space="preserve">Соотношение качества знаний обучающихся 4-х классов классу </w:t>
      </w:r>
    </w:p>
    <w:p w:rsidR="00094681" w:rsidRDefault="00094681" w:rsidP="00B74312">
      <w:pPr>
        <w:jc w:val="center"/>
        <w:rPr>
          <w:i/>
          <w:noProof/>
        </w:rPr>
      </w:pPr>
      <w:r>
        <w:rPr>
          <w:noProof/>
          <w:u w:val="single"/>
        </w:rPr>
        <w:t>2016 , 2017 годы</w:t>
      </w:r>
    </w:p>
    <w:p w:rsidR="00094681" w:rsidRDefault="00094681" w:rsidP="00B74312">
      <w:pPr>
        <w:rPr>
          <w:rFonts w:ascii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0"/>
        <w:gridCol w:w="1820"/>
        <w:gridCol w:w="1094"/>
        <w:gridCol w:w="1051"/>
        <w:gridCol w:w="1820"/>
        <w:gridCol w:w="1094"/>
        <w:gridCol w:w="1052"/>
      </w:tblGrid>
      <w:tr w:rsidR="00094681" w:rsidTr="00F54BFB">
        <w:tc>
          <w:tcPr>
            <w:tcW w:w="1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color w:val="000000"/>
              </w:rPr>
            </w:pPr>
            <w:r w:rsidRPr="00F54BFB">
              <w:rPr>
                <w:color w:val="000000"/>
              </w:rPr>
              <w:t xml:space="preserve">качество знаний  4-е классы </w:t>
            </w:r>
          </w:p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в %</w:t>
            </w:r>
          </w:p>
        </w:tc>
        <w:tc>
          <w:tcPr>
            <w:tcW w:w="3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 xml:space="preserve">                2016</w:t>
            </w: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2017</w:t>
            </w:r>
          </w:p>
        </w:tc>
      </w:tr>
      <w:tr w:rsidR="00094681" w:rsidTr="00F54BF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681" w:rsidRPr="00F54BFB" w:rsidRDefault="00094681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промежуточная аттестация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итоги года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ВПР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промежуточная аттестация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итоги года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ВПР</w:t>
            </w:r>
          </w:p>
        </w:tc>
      </w:tr>
      <w:tr w:rsidR="00094681" w:rsidTr="00F54BFB"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Математика  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</w:tr>
      <w:tr w:rsidR="00094681" w:rsidTr="00F54BFB"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Русский язык 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</w:tr>
      <w:tr w:rsidR="00094681" w:rsidTr="00F54BFB"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Окружающий мир4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100%</w:t>
            </w:r>
          </w:p>
        </w:tc>
      </w:tr>
    </w:tbl>
    <w:p w:rsidR="00094681" w:rsidRDefault="00094681" w:rsidP="00B74312">
      <w:pPr>
        <w:jc w:val="both"/>
        <w:rPr>
          <w:bCs/>
          <w:iCs/>
          <w:color w:val="000000"/>
        </w:rPr>
      </w:pPr>
    </w:p>
    <w:p w:rsidR="00094681" w:rsidRDefault="00094681" w:rsidP="00B74312">
      <w:pPr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Выводы: ВПР не выявили несоответствия между промежуточными и годовыми оценками. (Учитель  Милешина Е.В.). Качество знаний сохранилось.</w:t>
      </w:r>
    </w:p>
    <w:p w:rsidR="00094681" w:rsidRDefault="00094681" w:rsidP="00B74312">
      <w:pPr>
        <w:jc w:val="both"/>
        <w:rPr>
          <w:bCs/>
          <w:iCs/>
          <w:color w:val="000000"/>
        </w:rPr>
      </w:pPr>
    </w:p>
    <w:p w:rsidR="00094681" w:rsidRDefault="00094681" w:rsidP="00B74312">
      <w:pPr>
        <w:jc w:val="center"/>
        <w:rPr>
          <w:noProof/>
          <w:u w:val="single"/>
        </w:rPr>
      </w:pPr>
      <w:r>
        <w:rPr>
          <w:noProof/>
          <w:u w:val="single"/>
        </w:rPr>
        <w:t>Соотношение  результатов по итогам  2015-2016 учебного года</w:t>
      </w:r>
    </w:p>
    <w:p w:rsidR="00094681" w:rsidRDefault="00094681" w:rsidP="00B74312">
      <w:pPr>
        <w:jc w:val="center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0"/>
        <w:gridCol w:w="660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промежуточная аттестация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итоги года</w:t>
            </w:r>
          </w:p>
        </w:tc>
        <w:tc>
          <w:tcPr>
            <w:tcW w:w="2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ВПР</w:t>
            </w:r>
          </w:p>
        </w:tc>
      </w:tr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</w:tr>
      <w:tr w:rsidR="00094681" w:rsidTr="00F54BFB">
        <w:trPr>
          <w:trHeight w:val="707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Математика 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Русский язык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Окружающий мир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</w:tbl>
    <w:p w:rsidR="00094681" w:rsidRDefault="00094681" w:rsidP="00B74312">
      <w:pPr>
        <w:rPr>
          <w:rFonts w:ascii="Calibri" w:hAnsi="Calibri"/>
          <w:sz w:val="22"/>
          <w:szCs w:val="22"/>
          <w:lang w:eastAsia="en-US"/>
        </w:rPr>
      </w:pPr>
    </w:p>
    <w:p w:rsidR="00094681" w:rsidRDefault="00094681" w:rsidP="00B74312">
      <w:pPr>
        <w:jc w:val="center"/>
        <w:rPr>
          <w:noProof/>
          <w:u w:val="single"/>
        </w:rPr>
      </w:pPr>
      <w:r>
        <w:rPr>
          <w:noProof/>
          <w:u w:val="single"/>
        </w:rPr>
        <w:t>Соотношение  результатов по итогам  2016-2017 учебного года</w:t>
      </w:r>
    </w:p>
    <w:p w:rsidR="00094681" w:rsidRDefault="00094681" w:rsidP="00B74312">
      <w:pPr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0"/>
        <w:gridCol w:w="660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  <w:gridCol w:w="661"/>
      </w:tblGrid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промежуточная аттестация</w:t>
            </w:r>
          </w:p>
        </w:tc>
        <w:tc>
          <w:tcPr>
            <w:tcW w:w="2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итоги года</w:t>
            </w:r>
          </w:p>
        </w:tc>
        <w:tc>
          <w:tcPr>
            <w:tcW w:w="2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ВПР</w:t>
            </w:r>
          </w:p>
        </w:tc>
      </w:tr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«5»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«4»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«3»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«2»</w:t>
            </w:r>
          </w:p>
        </w:tc>
      </w:tr>
      <w:tr w:rsidR="00094681" w:rsidTr="00F54BFB">
        <w:trPr>
          <w:trHeight w:val="761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Математика 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  <w:tr w:rsidR="00094681" w:rsidTr="00F54BFB">
        <w:trPr>
          <w:trHeight w:val="649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Русский язык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  <w:tr w:rsidR="00094681" w:rsidTr="00F54BFB"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54BFB">
              <w:rPr>
                <w:color w:val="000000"/>
              </w:rPr>
              <w:t>Окружающий мир 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t>-</w:t>
            </w:r>
          </w:p>
        </w:tc>
      </w:tr>
    </w:tbl>
    <w:p w:rsidR="00094681" w:rsidRDefault="00094681" w:rsidP="00B74312">
      <w:pPr>
        <w:rPr>
          <w:rFonts w:ascii="Calibri" w:hAnsi="Calibri"/>
          <w:sz w:val="28"/>
          <w:szCs w:val="28"/>
          <w:lang w:eastAsia="en-US"/>
        </w:rPr>
      </w:pPr>
    </w:p>
    <w:p w:rsidR="00094681" w:rsidRDefault="00094681" w:rsidP="00B74312">
      <w:pPr>
        <w:jc w:val="both"/>
        <w:rPr>
          <w:bCs/>
          <w:iCs/>
          <w:color w:val="000000"/>
        </w:rPr>
      </w:pPr>
      <w:r>
        <w:rPr>
          <w:sz w:val="28"/>
          <w:szCs w:val="28"/>
        </w:rPr>
        <w:t>Выводы:</w:t>
      </w:r>
      <w:r>
        <w:rPr>
          <w:bCs/>
          <w:iCs/>
          <w:color w:val="000000"/>
        </w:rPr>
        <w:t xml:space="preserve"> ВПР не выявили несоответствия между промежуточными и годовыми оценками. (Учитель  Милешина Е.В.). Качество знаний сохранилось.</w:t>
      </w:r>
    </w:p>
    <w:p w:rsidR="00094681" w:rsidRDefault="00094681" w:rsidP="00B74312">
      <w:pPr>
        <w:jc w:val="both"/>
        <w:rPr>
          <w:bCs/>
          <w:iCs/>
          <w:color w:val="000000"/>
        </w:rPr>
      </w:pPr>
    </w:p>
    <w:p w:rsidR="00094681" w:rsidRDefault="00094681" w:rsidP="00B74312">
      <w:pPr>
        <w:rPr>
          <w:rFonts w:ascii="Calibri" w:hAnsi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275"/>
        <w:gridCol w:w="1158"/>
        <w:gridCol w:w="1367"/>
        <w:gridCol w:w="1367"/>
        <w:gridCol w:w="1368"/>
        <w:gridCol w:w="1368"/>
      </w:tblGrid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МАТЕМАТИКА</w:t>
            </w:r>
          </w:p>
        </w:tc>
        <w:tc>
          <w:tcPr>
            <w:tcW w:w="2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ОКРУЖАЮЩИЙ МИР</w:t>
            </w:r>
          </w:p>
        </w:tc>
      </w:tr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2016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2017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2016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2017</w:t>
            </w:r>
          </w:p>
        </w:tc>
      </w:tr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rFonts w:ascii="Calibri" w:hAnsi="Calibri"/>
                <w:sz w:val="28"/>
                <w:szCs w:val="28"/>
              </w:rPr>
            </w:pPr>
            <w:r w:rsidRPr="00F54BFB">
              <w:rPr>
                <w:sz w:val="28"/>
                <w:szCs w:val="28"/>
              </w:rPr>
              <w:t xml:space="preserve">Оценки </w:t>
            </w:r>
          </w:p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совпадают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</w:tr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rFonts w:ascii="Calibri" w:hAnsi="Calibri"/>
                <w:sz w:val="28"/>
                <w:szCs w:val="28"/>
              </w:rPr>
            </w:pPr>
            <w:r w:rsidRPr="00F54BFB">
              <w:rPr>
                <w:sz w:val="28"/>
                <w:szCs w:val="28"/>
              </w:rPr>
              <w:t xml:space="preserve">ВПР </w:t>
            </w:r>
          </w:p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ниже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rFonts w:ascii="Calibri" w:hAnsi="Calibri"/>
                <w:sz w:val="28"/>
                <w:szCs w:val="28"/>
              </w:rPr>
            </w:pPr>
            <w:r w:rsidRPr="00F54BFB">
              <w:rPr>
                <w:sz w:val="28"/>
                <w:szCs w:val="28"/>
              </w:rPr>
              <w:t>ВПР</w:t>
            </w:r>
          </w:p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выше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1(100%)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rFonts w:ascii="Calibri" w:hAnsi="Calibri"/>
                <w:sz w:val="28"/>
                <w:szCs w:val="28"/>
              </w:rPr>
            </w:pPr>
            <w:r w:rsidRPr="00F54BFB">
              <w:rPr>
                <w:sz w:val="28"/>
                <w:szCs w:val="28"/>
              </w:rPr>
              <w:t xml:space="preserve">Количество </w:t>
            </w:r>
          </w:p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участников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 w:rsidP="00F54BFB">
            <w:pPr>
              <w:spacing w:line="480" w:lineRule="auto"/>
              <w:rPr>
                <w:rFonts w:ascii="Calibri" w:hAnsi="Calibri"/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</w:tr>
    </w:tbl>
    <w:p w:rsidR="00094681" w:rsidRDefault="00094681" w:rsidP="00B74312">
      <w:pPr>
        <w:rPr>
          <w:rFonts w:ascii="Calibri" w:hAnsi="Calibri"/>
          <w:sz w:val="28"/>
          <w:szCs w:val="28"/>
          <w:lang w:eastAsia="en-US"/>
        </w:rPr>
      </w:pPr>
    </w:p>
    <w:p w:rsidR="00094681" w:rsidRDefault="00094681" w:rsidP="00B74312">
      <w:pPr>
        <w:rPr>
          <w:sz w:val="28"/>
          <w:szCs w:val="28"/>
        </w:rPr>
      </w:pPr>
    </w:p>
    <w:p w:rsidR="00094681" w:rsidRDefault="00094681" w:rsidP="00B74312">
      <w:pPr>
        <w:ind w:firstLine="708"/>
        <w:jc w:val="both"/>
      </w:pPr>
      <w:r>
        <w:rPr>
          <w:sz w:val="28"/>
          <w:szCs w:val="28"/>
        </w:rPr>
        <w:t>Выводы:</w:t>
      </w:r>
      <w:r>
        <w:rPr>
          <w:b/>
          <w:i/>
        </w:rPr>
        <w:t xml:space="preserve"> </w:t>
      </w:r>
      <w:r>
        <w:rPr>
          <w:i/>
        </w:rPr>
        <w:t>результаты самооценки и внешней оценки на уровне начального общего образования совпадают.</w:t>
      </w:r>
    </w:p>
    <w:p w:rsidR="00094681" w:rsidRDefault="00094681" w:rsidP="00B74312">
      <w:pPr>
        <w:ind w:firstLine="708"/>
        <w:jc w:val="both"/>
      </w:pPr>
      <w:r>
        <w:t>По математике  в 4классе отклонение составляет:  0% качество знаний, 4 - средний балл.</w:t>
      </w:r>
    </w:p>
    <w:p w:rsidR="00094681" w:rsidRDefault="00094681" w:rsidP="00B74312">
      <w:pPr>
        <w:ind w:firstLine="708"/>
        <w:jc w:val="both"/>
      </w:pPr>
      <w:r>
        <w:t xml:space="preserve"> По русскому языку в 4классе отклонение составляет: 0 % качество знаний, 4 - средний балл.</w:t>
      </w:r>
    </w:p>
    <w:p w:rsidR="00094681" w:rsidRDefault="00094681" w:rsidP="00B74312">
      <w:pPr>
        <w:ind w:firstLine="708"/>
        <w:jc w:val="both"/>
      </w:pPr>
    </w:p>
    <w:p w:rsidR="00094681" w:rsidRDefault="00094681" w:rsidP="00B74312">
      <w:pPr>
        <w:ind w:firstLine="708"/>
        <w:jc w:val="both"/>
      </w:pPr>
      <w:r>
        <w:tab/>
        <w:t xml:space="preserve">Таким образом , </w:t>
      </w:r>
      <w:r>
        <w:rPr>
          <w:i/>
        </w:rPr>
        <w:t>результаты самооценки и внешней оценки на уровне начального общего образования совпадают.</w:t>
      </w:r>
    </w:p>
    <w:p w:rsidR="00094681" w:rsidRDefault="00094681" w:rsidP="00B74312">
      <w:pPr>
        <w:jc w:val="both"/>
      </w:pPr>
    </w:p>
    <w:p w:rsidR="00094681" w:rsidRDefault="00094681" w:rsidP="00540C51"/>
    <w:p w:rsidR="00094681" w:rsidRDefault="00094681" w:rsidP="00540C51">
      <w:r>
        <w:t>Административный контроль в 3- 4-х классах проводился в форме комплексной (интегрированной работы). Комплексная работа состояла из заданий основных предметов, изучаемых в начальной школе. Проведение комплексной интегрированной письменной контрольной работы важно потому, что оно позволяет определить сформированность умения переноса знаний и способов учебных действий, полученных в одних предетах, на другие учебные ситуации и задачи, т.е. способствовать выявлению как разнообразных важнейших предметных аспектов обучения, так и целостной оценки, так и в определенном смысле выявлению меры сформированности уровня компетентности ребенка в решении разнообразных проблем.</w:t>
      </w:r>
    </w:p>
    <w:p w:rsidR="00094681" w:rsidRDefault="00094681" w:rsidP="00540C51">
      <w:r>
        <w:tab/>
        <w:t>Проведение комплексной интегрированной письменной контрольной работы важно еще и потому, что, как правило, именно в этой форме в рамках разрабатываемой системы оценивания предполагается вести оценку успешности и эффективности деятельности общеобразовательных учреждений, региональных систем образования. И потому, учитель должен быть уверен, что дети готовы к такой форме работы, что они не растеряются в новой учебной ситуации, смогут проявить свои успехи, достигнутые за годы обучения в начальной школе .</w:t>
      </w:r>
    </w:p>
    <w:p w:rsidR="00094681" w:rsidRDefault="00094681" w:rsidP="00540C51">
      <w:r>
        <w:t>Результаты комплексных проверочных работ в 3-4 -х классах.</w:t>
      </w:r>
    </w:p>
    <w:p w:rsidR="00094681" w:rsidRDefault="00094681" w:rsidP="00540C51"/>
    <w:tbl>
      <w:tblPr>
        <w:tblW w:w="8460" w:type="dxa"/>
        <w:tblInd w:w="108" w:type="dxa"/>
        <w:tblLayout w:type="fixed"/>
        <w:tblLook w:val="01E0"/>
      </w:tblPr>
      <w:tblGrid>
        <w:gridCol w:w="901"/>
        <w:gridCol w:w="1080"/>
        <w:gridCol w:w="1436"/>
        <w:gridCol w:w="1442"/>
        <w:gridCol w:w="1566"/>
        <w:gridCol w:w="1799"/>
        <w:gridCol w:w="236"/>
      </w:tblGrid>
      <w:tr w:rsidR="00094681" w:rsidTr="00540C51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Класс</w:t>
            </w:r>
          </w:p>
          <w:p w:rsidR="00094681" w:rsidRDefault="00094681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Кол-во</w:t>
            </w:r>
          </w:p>
          <w:p w:rsidR="00094681" w:rsidRDefault="00094681">
            <w:pPr>
              <w:rPr>
                <w:lang w:val="en-US"/>
              </w:rPr>
            </w:pPr>
            <w:r>
              <w:t>в классе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Присутствовали на контроле</w:t>
            </w:r>
          </w:p>
        </w:tc>
        <w:tc>
          <w:tcPr>
            <w:tcW w:w="5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Уровень формирования УУД</w:t>
            </w:r>
          </w:p>
        </w:tc>
      </w:tr>
      <w:tr w:rsidR="00094681" w:rsidTr="00540C51">
        <w:trPr>
          <w:cantSplit/>
          <w:trHeight w:val="121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pPr>
              <w:rPr>
                <w:lang w:val="en-US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>Высокий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 xml:space="preserve">Базовый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>Не достигли базы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540C51">
        <w:trPr>
          <w:trHeight w:val="33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540C51">
        <w:trPr>
          <w:trHeight w:val="34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540C51">
        <w:trPr>
          <w:trHeight w:val="34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</w:tbl>
    <w:p w:rsidR="00094681" w:rsidRDefault="00094681" w:rsidP="00540C51"/>
    <w:p w:rsidR="00094681" w:rsidRDefault="00094681" w:rsidP="00540C51">
      <w:r>
        <w:t xml:space="preserve">              </w:t>
      </w:r>
    </w:p>
    <w:p w:rsidR="00094681" w:rsidRDefault="00094681" w:rsidP="00540C51">
      <w:r>
        <w:t xml:space="preserve">                        Работа по реализации ФГОС НОО в 1-4  классах продолжается. Требуют доработки вопросы материальной оснащенности.</w:t>
      </w:r>
    </w:p>
    <w:p w:rsidR="00094681" w:rsidRDefault="00094681" w:rsidP="00540C51">
      <w:r>
        <w:t xml:space="preserve">            Для успешной реализации ФГОС второго поколения   необходимо:</w:t>
      </w:r>
    </w:p>
    <w:p w:rsidR="00094681" w:rsidRDefault="00094681" w:rsidP="00540C51">
      <w:r>
        <w:t>1. Продолжить оснащение учебных кабинетов необходимым оборудованием в соответствии с требованиями   ФГОС.</w:t>
      </w:r>
    </w:p>
    <w:p w:rsidR="00094681" w:rsidRDefault="00094681" w:rsidP="00540C51">
      <w:r>
        <w:t>2.  Активно задействовать собственные ресурсы для формирования материальной базы.</w:t>
      </w:r>
    </w:p>
    <w:p w:rsidR="00094681" w:rsidRDefault="00094681" w:rsidP="00540C51">
      <w:r>
        <w:t> 3. Продолжить работу по развитию внеурочной деятельности .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>1.5.Деятельность педагогических советов в  2016 – 2017 учебном году.</w:t>
      </w:r>
      <w:r>
        <w:t>.</w:t>
      </w:r>
    </w:p>
    <w:p w:rsidR="00094681" w:rsidRDefault="00094681" w:rsidP="00540C51">
      <w:r>
        <w:t>Актуальные вопросы организации обучения и воспитания решались в ходе  педагогических советов,  совещаний при директоре, собраниях педагогического коллектива , методических советах .</w:t>
      </w:r>
    </w:p>
    <w:p w:rsidR="00094681" w:rsidRDefault="00094681" w:rsidP="00540C51">
      <w:r>
        <w:t>Таким образом запланированные мероприятия помогли проанализировать и оценить качество работы школы по принятым показателям оценки, выявить текущие проблемы школы и определить основные пути их решения, определить условия, способствующие самореализации обучающихся в образовательном процессе.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>1.6. Роль контроля в совершенствовании педагогического процесса: охват им всех направлений деятельности, всех участников УВП, влияние на конечные результаты.</w:t>
      </w:r>
    </w:p>
    <w:p w:rsidR="00094681" w:rsidRDefault="00094681" w:rsidP="00540C51">
      <w:r>
        <w:t>Выбор основных вопросов и объектов контроля был обоснован результатами работы педагогического коллектива над  новой методической темой школы</w:t>
      </w:r>
      <w:r>
        <w:rPr>
          <w:bCs/>
        </w:rPr>
        <w:t xml:space="preserve"> </w:t>
      </w:r>
    </w:p>
    <w:p w:rsidR="00094681" w:rsidRDefault="00094681" w:rsidP="00540C51">
      <w:pPr>
        <w:rPr>
          <w:bCs/>
        </w:rPr>
      </w:pPr>
      <w:r>
        <w:rPr>
          <w:bCs/>
        </w:rPr>
        <w:t>«Компетентностный подход на уроке и во внеурочной деятельности»</w:t>
      </w:r>
    </w:p>
    <w:p w:rsidR="00094681" w:rsidRDefault="00094681" w:rsidP="00540C51">
      <w:r>
        <w:t>, анализа контрольных срезов, мониторинговых исследований, обра</w:t>
      </w:r>
      <w:r>
        <w:softHyphen/>
        <w:t>щениями родителей и обучающихся, классных руководителей и учителей- предметников. В тече</w:t>
      </w:r>
      <w:r>
        <w:softHyphen/>
        <w:t>ние года были использованы традиционные  виды внутришкольного контроля: фрон</w:t>
      </w:r>
      <w:r>
        <w:softHyphen/>
        <w:t xml:space="preserve">тальный, тематический, персональный, оперативный; проводился мониторинг УВП. </w:t>
      </w:r>
    </w:p>
    <w:p w:rsidR="00094681" w:rsidRDefault="00094681" w:rsidP="00540C51">
      <w:r>
        <w:t xml:space="preserve"> В целях контроля за качеством и эффективностью работы обучающихся в 2016-2017 учебном году прово</w:t>
      </w:r>
      <w:r>
        <w:softHyphen/>
        <w:t>дились следующие контрольные работы :</w:t>
      </w:r>
    </w:p>
    <w:p w:rsidR="00094681" w:rsidRDefault="00094681" w:rsidP="00540C51">
      <w:r>
        <w:t>-   стартовый контроль знаний по русскому языку, математике, техника чтения (сентябрь);</w:t>
      </w:r>
    </w:p>
    <w:p w:rsidR="00094681" w:rsidRDefault="00094681" w:rsidP="00540C51">
      <w:r>
        <w:t>-    ВПР в 4-х классах (тестирование) ;</w:t>
      </w:r>
    </w:p>
    <w:p w:rsidR="00094681" w:rsidRDefault="00094681" w:rsidP="00540C51">
      <w:r>
        <w:t>- комплексные (Интегрированные работы) 1-4 классы на конец года;</w:t>
      </w:r>
    </w:p>
    <w:p w:rsidR="00094681" w:rsidRDefault="00094681" w:rsidP="00540C51">
      <w:r>
        <w:t>-   контрольные работы по математике и русскому языку в 10-х классах (декабрь, май);</w:t>
      </w:r>
    </w:p>
    <w:p w:rsidR="00094681" w:rsidRDefault="00094681" w:rsidP="00540C51">
      <w:r>
        <w:t>-контроль за формированием УУД обучающихся 1-4 классов в рамках введения ФГОС НОО(октябрь, май)</w:t>
      </w:r>
    </w:p>
    <w:p w:rsidR="00094681" w:rsidRDefault="00094681" w:rsidP="00540C51">
      <w:r>
        <w:t xml:space="preserve">-    промежуточная аттестация обучающихся в форме административных контрольных работ  3-7-х, 10-х классов (декабрь,май). </w:t>
      </w:r>
    </w:p>
    <w:p w:rsidR="00094681" w:rsidRDefault="00094681" w:rsidP="00540C51">
      <w:pPr>
        <w:rPr>
          <w:i/>
        </w:rPr>
      </w:pPr>
      <w:r>
        <w:rPr>
          <w:i/>
        </w:rPr>
        <w:t>Контроль за ведением внутришкольной документации.</w:t>
      </w:r>
    </w:p>
    <w:p w:rsidR="00094681" w:rsidRDefault="00094681" w:rsidP="00540C51">
      <w:r>
        <w:t xml:space="preserve"> осуществлялся своевременно  за ведением школьной  документации,  журналы заполнялись своевременно, по графику проверя</w:t>
      </w:r>
      <w:r>
        <w:softHyphen/>
        <w:t xml:space="preserve">лись дневники и тетради. Все решения  педагогических советов, методсовета выполнялись своевременно. </w:t>
      </w:r>
    </w:p>
    <w:p w:rsidR="00094681" w:rsidRDefault="00094681" w:rsidP="00540C51">
      <w:r>
        <w:t xml:space="preserve">Однако выделился ряд учителей и классных руководителей, которые допускают неточности в заполнении журналов,  не соблюдению единого орфографического режима. По итогам контроля с данными учителями проведены собеседования. </w:t>
      </w:r>
    </w:p>
    <w:p w:rsidR="00094681" w:rsidRDefault="00094681" w:rsidP="00540C51">
      <w:r>
        <w:t>1 раз в  неделю осуществлялся контроль за заполнением сводной ведомости по</w:t>
      </w:r>
      <w:r>
        <w:softHyphen/>
        <w:t>сещаемости и пропусками обучающихся.Нарушений не выявлено.</w:t>
      </w:r>
    </w:p>
    <w:p w:rsidR="00094681" w:rsidRDefault="00094681" w:rsidP="00540C51">
      <w:r>
        <w:rPr>
          <w:i/>
        </w:rPr>
        <w:t>Контроль за соблюдением ТБ и охраны труда, ГО</w:t>
      </w:r>
      <w:r>
        <w:t>.</w:t>
      </w:r>
    </w:p>
    <w:p w:rsidR="00094681" w:rsidRDefault="00094681" w:rsidP="00540C51">
      <w:r>
        <w:t xml:space="preserve"> В течение учебного года велся системный контроль за соблюдением техники безопасности, СанПиН в учебно-воспитательном процессе:</w:t>
      </w:r>
    </w:p>
    <w:p w:rsidR="00094681" w:rsidRDefault="00094681" w:rsidP="00540C51">
      <w:r>
        <w:t>-   проведен тщательный контроль по выполнению ранее имеющихся пред</w:t>
      </w:r>
      <w:r>
        <w:softHyphen/>
        <w:t>писаний по выполнению норм СанПиН в школе;</w:t>
      </w:r>
    </w:p>
    <w:p w:rsidR="00094681" w:rsidRDefault="00094681" w:rsidP="00540C51">
      <w:r>
        <w:t>-   регулярно проводились рейды по соблюдению ТБ и СанПиН в УВП;</w:t>
      </w:r>
    </w:p>
    <w:p w:rsidR="00094681" w:rsidRDefault="00094681" w:rsidP="00540C51">
      <w:r>
        <w:t>-   проведена доработка пакета документации по охране труда в школе;</w:t>
      </w:r>
    </w:p>
    <w:p w:rsidR="00094681" w:rsidRDefault="00094681" w:rsidP="00540C51">
      <w:r>
        <w:t>-регулярно проводились учебные эвакуации с использованием системы оповещения;</w:t>
      </w:r>
    </w:p>
    <w:p w:rsidR="00094681" w:rsidRDefault="00094681" w:rsidP="00540C51">
      <w:r>
        <w:t>-   проводились контрольные проверки классных журналов, журналов ин</w:t>
      </w:r>
      <w:r>
        <w:softHyphen/>
        <w:t>структажей и дневников обучающихся по проведению инструктажей по технике безопасности и профилактике травматизма;</w:t>
      </w:r>
    </w:p>
    <w:p w:rsidR="00094681" w:rsidRDefault="00094681" w:rsidP="00540C51">
      <w:r>
        <w:t>-   проведены инструктивные совещания для педагогического коллектива и персонала, учебные эвакуации, дни ГО и ЧС, День защиты детей.</w:t>
      </w:r>
    </w:p>
    <w:p w:rsidR="00094681" w:rsidRDefault="00094681" w:rsidP="00540C51">
      <w:r>
        <w:t xml:space="preserve">С целью соблюдения СанПиН в учебно-воспитательном процессе велась работа по дальнейшему развитию бытовой культуры у обучающихся. </w:t>
      </w:r>
    </w:p>
    <w:p w:rsidR="00094681" w:rsidRDefault="00094681" w:rsidP="00540C51">
      <w:r>
        <w:rPr>
          <w:i/>
        </w:rPr>
        <w:t xml:space="preserve">Контроль за проведением занятий дополнительного образования </w:t>
      </w:r>
      <w:r>
        <w:t xml:space="preserve">осуществлялся в течение года  директором школы. Проведена  работа кружка по  качеству проводимых занятий. </w:t>
      </w:r>
    </w:p>
    <w:p w:rsidR="00094681" w:rsidRDefault="00094681" w:rsidP="00540C51">
      <w:r>
        <w:t>Проверка выполнения решений и рекомендаций осуществлялась на удовлетворительном уровне, была регулярной. Итоги подводились на  оперативных совещаниях при директоре.</w:t>
      </w:r>
    </w:p>
    <w:p w:rsidR="00094681" w:rsidRDefault="00094681" w:rsidP="00540C51">
      <w:pPr>
        <w:rPr>
          <w:i/>
        </w:rPr>
      </w:pPr>
      <w:r>
        <w:t xml:space="preserve"> </w:t>
      </w:r>
      <w:r>
        <w:rPr>
          <w:i/>
        </w:rPr>
        <w:t>Взаимодействие функций контроля и оценки, диагностики, монито</w:t>
      </w:r>
      <w:r>
        <w:rPr>
          <w:i/>
        </w:rPr>
        <w:softHyphen/>
        <w:t>ринга и педагогического анализа, его влияние на качество преподавания и учения, на уровень знаний, умений и навыков, на аналитическую и прогно</w:t>
      </w:r>
      <w:r>
        <w:rPr>
          <w:i/>
        </w:rPr>
        <w:softHyphen/>
        <w:t>стическую культуру педагогического коллектива. Демократические начала в осуществлении ВШК (гласность, привлечение руководителей ШМО, опытных учителей предметников).</w:t>
      </w:r>
    </w:p>
    <w:p w:rsidR="00094681" w:rsidRDefault="00094681" w:rsidP="00540C51">
      <w:r>
        <w:t>Анализ всех пунктов контроля выявил положительное влияние функций контроля и оценки, диагностики, мониторинга и педагогического анализа на качество обучения, уровень формирования знаний, умений и навыков, универсальных учебных действий, на аналитическую и прогно</w:t>
      </w:r>
      <w:r>
        <w:softHyphen/>
        <w:t xml:space="preserve">стическую культуру педагогического коллектива. </w:t>
      </w:r>
    </w:p>
    <w:p w:rsidR="00094681" w:rsidRDefault="00094681" w:rsidP="00540C51">
      <w:r>
        <w:t>Передача части полномочий по выполнению плана внутришкольного контроля  учителям школы,  руководителям школьных методических объединений  привела к повышению ответственности всех учителей за качество образо</w:t>
      </w:r>
      <w:r>
        <w:softHyphen/>
        <w:t>вания. Продолжена практика  проверки контрольных срезов специалистами, не осуществляющи</w:t>
      </w:r>
      <w:r>
        <w:softHyphen/>
        <w:t>ми преподавание в данном классном коллективе,  которая привела к повышению объективность экспер</w:t>
      </w:r>
      <w:r>
        <w:softHyphen/>
        <w:t>тизы.</w:t>
      </w:r>
    </w:p>
    <w:p w:rsidR="00094681" w:rsidRDefault="00094681" w:rsidP="00540C51">
      <w:r>
        <w:t>Выводы по блоку 1:</w:t>
      </w:r>
    </w:p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tbl>
      <w:tblPr>
        <w:tblW w:w="0" w:type="auto"/>
        <w:tblLook w:val="01E0"/>
      </w:tblPr>
      <w:tblGrid>
        <w:gridCol w:w="4858"/>
        <w:gridCol w:w="1990"/>
        <w:gridCol w:w="2723"/>
      </w:tblGrid>
      <w:tr w:rsidR="00094681" w:rsidTr="00540C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Положительно решаемые вопросы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Выявленные проблемы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Основные направления и задачи</w:t>
            </w:r>
          </w:p>
        </w:tc>
      </w:tr>
      <w:tr w:rsidR="00094681" w:rsidTr="00540C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Анализ условий организации образовательного процесса позволяет сделать вывод о удовлетворительном уровне внутришкольного управления,     деятельности коллектива по теме </w:t>
            </w:r>
            <w:r>
              <w:rPr>
                <w:b/>
                <w:bCs/>
              </w:rPr>
              <w:t>«Современные подходы к организации образовательного процесса в условиях перехода на федеральные государственные образовательные стандарты НОО и ООО»</w:t>
            </w:r>
            <w:r>
              <w:t>.</w:t>
            </w:r>
          </w:p>
          <w:p w:rsidR="00094681" w:rsidRDefault="00094681">
            <w:r>
              <w:t xml:space="preserve"> План работы по организации УВП выполнен. Внутреннее образовательное пространство развивается через поддержку деятельности методического совета.</w:t>
            </w:r>
          </w:p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F55761">
            <w:r>
              <w:t xml:space="preserve"> Имеет место не соблюдения инструкции по ведению журналов.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F55761">
            <w:r>
              <w:t xml:space="preserve">Педагогическому коллективу четко соблюдать требования инструкции по ведению журналов. </w:t>
            </w:r>
          </w:p>
        </w:tc>
      </w:tr>
    </w:tbl>
    <w:p w:rsidR="00094681" w:rsidRDefault="00094681" w:rsidP="00540C51"/>
    <w:p w:rsidR="00094681" w:rsidRDefault="00094681" w:rsidP="00540C51">
      <w:pPr>
        <w:rPr>
          <w:b/>
        </w:rPr>
      </w:pPr>
      <w:r>
        <w:rPr>
          <w:b/>
        </w:rPr>
        <w:t xml:space="preserve"> Блок 2.</w:t>
      </w:r>
    </w:p>
    <w:p w:rsidR="00094681" w:rsidRDefault="00094681" w:rsidP="00540C51">
      <w:pPr>
        <w:rPr>
          <w:b/>
        </w:rPr>
      </w:pPr>
      <w:r>
        <w:rPr>
          <w:b/>
        </w:rPr>
        <w:t xml:space="preserve">Анализ деятельности школы, направленной на получение обучающимися основного и среднего образования. 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>2.1. Реализация прав обучающихся на образование.</w:t>
      </w:r>
    </w:p>
    <w:p w:rsidR="00094681" w:rsidRDefault="00094681" w:rsidP="00540C51">
      <w:r>
        <w:t xml:space="preserve">  Классными руководителями  ведется выявление детей-сирот и детей, оставшихся без попечения родителей, проводится работа с неблагополучными семьями, принимаются меры по оказанию государственной помощи детям, находящимся в трудной жизненной ситуации.</w:t>
      </w:r>
    </w:p>
    <w:p w:rsidR="00094681" w:rsidRDefault="00094681" w:rsidP="00540C51">
      <w:r>
        <w:t xml:space="preserve">В 2016-2017 учебном году в школе обучался </w:t>
      </w:r>
      <w:r>
        <w:rPr>
          <w:color w:val="FF0000"/>
        </w:rPr>
        <w:t>1 ребенок, находящийся под опекой</w:t>
      </w:r>
      <w:r>
        <w:t xml:space="preserve"> в приемной семье, 2 ребенка из неблагополучной семьи, состоящие на внутришкольном учете.</w:t>
      </w:r>
    </w:p>
    <w:p w:rsidR="00094681" w:rsidRDefault="00094681" w:rsidP="00540C51">
      <w:r>
        <w:t>Документы, касаю</w:t>
      </w:r>
      <w:r>
        <w:softHyphen/>
        <w:t xml:space="preserve">щиеся данной категории детей, систематизированы классными руководителями. </w:t>
      </w:r>
    </w:p>
    <w:p w:rsidR="00094681" w:rsidRDefault="00094681" w:rsidP="00540C51">
      <w:r>
        <w:rPr>
          <w:i/>
        </w:rPr>
        <w:t>Охрана прав детства</w:t>
      </w:r>
      <w:r>
        <w:t>. Работа с обучающимися, находящимися под опекой, велась в соответ</w:t>
      </w:r>
      <w:r>
        <w:softHyphen/>
        <w:t>ствии с нормативно-правовыми документами и планом работы с опекаемыми деть</w:t>
      </w:r>
      <w:r>
        <w:softHyphen/>
        <w:t>ми. Два раза в год (в сентябре и в апреле)  были составлены акты обследования жилищно-бытовых условий.</w:t>
      </w:r>
    </w:p>
    <w:p w:rsidR="00094681" w:rsidRDefault="00094681" w:rsidP="00540C51">
      <w:pPr>
        <w:rPr>
          <w:b/>
        </w:rPr>
      </w:pPr>
      <w:r>
        <w:rPr>
          <w:b/>
          <w:i/>
        </w:rPr>
        <w:t>2.2.Уровень обучения  и качество знаний, результаты промежуточной и итоговой аттестации</w:t>
      </w:r>
      <w:r>
        <w:rPr>
          <w:b/>
        </w:rPr>
        <w:t>.</w:t>
      </w:r>
    </w:p>
    <w:p w:rsidR="00094681" w:rsidRDefault="00094681" w:rsidP="00540C51">
      <w:r>
        <w:t>Учебный план школы  является механизмом разграничения полномочий и ответственности образовательного учреждения, федеральных и региональных орга</w:t>
      </w:r>
      <w:r>
        <w:softHyphen/>
        <w:t>нов управления по формированию содержания образования за счет разделения со</w:t>
      </w:r>
      <w:r>
        <w:softHyphen/>
        <w:t>держания на федеральный, региональный и школьный компоненты.</w:t>
      </w:r>
    </w:p>
    <w:p w:rsidR="00094681" w:rsidRDefault="00094681" w:rsidP="00540C51">
      <w:r>
        <w:t>Федеральный компонент обеспечивает единство образовательного про</w:t>
      </w:r>
      <w:r>
        <w:softHyphen/>
        <w:t>странства в стране и является инвариантной частью содержания общего среднего образования, включает учебные курсы общекультурного и общенационального зна</w:t>
      </w:r>
      <w:r>
        <w:softHyphen/>
        <w:t>чения.</w:t>
      </w:r>
    </w:p>
    <w:p w:rsidR="00094681" w:rsidRDefault="00094681" w:rsidP="00540C51">
      <w:r>
        <w:t>Региональный компонент позволяет организовать занятия, направленные на изучение природных, экономических и социокультурных особенностей региона.</w:t>
      </w:r>
    </w:p>
    <w:p w:rsidR="00094681" w:rsidRDefault="00094681" w:rsidP="00540C51">
      <w:r>
        <w:t>Школьный компонент позволяет более полно учесть местные условия, воз</w:t>
      </w:r>
      <w:r>
        <w:softHyphen/>
        <w:t>можности школы, обеспечить вариативность и личностную ориентацию образо</w:t>
      </w:r>
      <w:r>
        <w:softHyphen/>
        <w:t>вания. Часы школьного компонента учебного плана используются на изучение предметов, обозначенных в образовательных областях (в том числе для углубленного изучения), на введение новых учебных курсов, элективных курсов, проведение индивидуальных и групповых занятий.</w:t>
      </w:r>
    </w:p>
    <w:p w:rsidR="00094681" w:rsidRDefault="00094681" w:rsidP="00540C51">
      <w:r>
        <w:rPr>
          <w:b/>
          <w:i/>
        </w:rPr>
        <w:t>Анализ выполнения учебных программ. Функционирование элек</w:t>
      </w:r>
      <w:r>
        <w:rPr>
          <w:b/>
          <w:i/>
        </w:rPr>
        <w:softHyphen/>
        <w:t>тивных курсов, факультативов, индивидуальных, групповых занятий, спец</w:t>
      </w:r>
      <w:r>
        <w:rPr>
          <w:b/>
          <w:i/>
        </w:rPr>
        <w:softHyphen/>
        <w:t>курсов, изучение предметов по выбору.</w:t>
      </w:r>
    </w:p>
    <w:p w:rsidR="00094681" w:rsidRDefault="00094681" w:rsidP="00540C51">
      <w:r>
        <w:t>В результате проверки выполнения учебных программ выявлено, что расхож</w:t>
      </w:r>
      <w:r>
        <w:softHyphen/>
        <w:t>дение количества учебных часов, фактически проведенных учителями, с заплани</w:t>
      </w:r>
      <w:r>
        <w:softHyphen/>
        <w:t>рованными вызвано объективными причинами (отмена занятий в после праздничные дни, при проведении общерайонных мероприятий и др.). При этом расхожде</w:t>
      </w:r>
      <w:r>
        <w:softHyphen/>
        <w:t>ние в изучении отдельных тем по предметам носило незначительный характер и было ликвидировано за счет внесения изменений в календарно-тематическое пла</w:t>
      </w:r>
      <w:r>
        <w:softHyphen/>
        <w:t>нирование учителей и использования ими резервного времени.</w:t>
      </w:r>
    </w:p>
    <w:p w:rsidR="00094681" w:rsidRDefault="00094681" w:rsidP="00540C51"/>
    <w:p w:rsidR="00094681" w:rsidRDefault="00094681" w:rsidP="00540C51">
      <w:pPr>
        <w:rPr>
          <w:b/>
        </w:rPr>
      </w:pPr>
      <w:r>
        <w:rPr>
          <w:b/>
        </w:rPr>
        <w:t>2.3. Мониторинг выполнения учебного плана МБОУ-Шаровичская  СОШ</w:t>
      </w:r>
    </w:p>
    <w:p w:rsidR="00094681" w:rsidRPr="002A5B31" w:rsidRDefault="00094681" w:rsidP="00540C51">
      <w:pPr>
        <w:rPr>
          <w:b/>
        </w:rPr>
      </w:pPr>
      <w:r>
        <w:rPr>
          <w:b/>
        </w:rPr>
        <w:t xml:space="preserve"> за  2016 – 2017 учебный  год</w:t>
      </w:r>
    </w:p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>
      <w:r>
        <w:t>Причина недастающих уроков по предметам объясняется тем, что данные уроки выпали на дни, которые были объявлены выходными, курсы учителей, болезнь.</w:t>
      </w:r>
    </w:p>
    <w:p w:rsidR="00094681" w:rsidRDefault="00094681" w:rsidP="00540C51">
      <w:r>
        <w:t>Учебный план выполнен в полном объеме.</w:t>
      </w:r>
    </w:p>
    <w:p w:rsidR="00094681" w:rsidRDefault="00094681" w:rsidP="00540C51"/>
    <w:p w:rsidR="00094681" w:rsidRDefault="00094681" w:rsidP="00540C51">
      <w:r>
        <w:t>На основании рабочих программ учителей- предметников  и анализа  учебного плана можно сделать вывод, что программа по всем предметам пройдена полностью.</w:t>
      </w:r>
    </w:p>
    <w:p w:rsidR="00094681" w:rsidRDefault="00094681" w:rsidP="00540C51">
      <w:r>
        <w:t xml:space="preserve"> Учебный план за 2016-2017 учебный год выполнен полностью.</w:t>
      </w:r>
    </w:p>
    <w:p w:rsidR="00094681" w:rsidRDefault="00094681" w:rsidP="00540C51">
      <w:pPr>
        <w:rPr>
          <w:b/>
          <w:i/>
        </w:rPr>
      </w:pPr>
      <w:r>
        <w:rPr>
          <w:b/>
          <w:i/>
        </w:rPr>
        <w:t>2.4.Анализ качества  обучения, результатов промежуточной и итоговой аттестации.</w:t>
      </w:r>
    </w:p>
    <w:p w:rsidR="00094681" w:rsidRDefault="00094681" w:rsidP="00540C51">
      <w:r>
        <w:t xml:space="preserve">  На конец  2016-2017 учебного года в школе обучалось 8 обучающихся. Аттестовано 8 обучающихся. </w:t>
      </w:r>
    </w:p>
    <w:p w:rsidR="00094681" w:rsidRDefault="00094681" w:rsidP="00540C51"/>
    <w:p w:rsidR="00094681" w:rsidRPr="00D5673F" w:rsidRDefault="00094681" w:rsidP="001E4D84">
      <w:pPr>
        <w:rPr>
          <w:color w:val="000000"/>
          <w:u w:val="single"/>
        </w:rPr>
      </w:pPr>
      <w:r w:rsidRPr="00D5673F">
        <w:rPr>
          <w:color w:val="000000"/>
          <w:u w:val="single"/>
        </w:rPr>
        <w:t>Сравнительный анализ итогов у</w:t>
      </w:r>
      <w:r>
        <w:rPr>
          <w:color w:val="000000"/>
          <w:u w:val="single"/>
        </w:rPr>
        <w:t>спеваемости за последние 3 года</w:t>
      </w:r>
    </w:p>
    <w:p w:rsidR="00094681" w:rsidRPr="00D5673F" w:rsidRDefault="00094681" w:rsidP="001E4D84">
      <w:pPr>
        <w:rPr>
          <w:color w:val="00000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40"/>
        <w:gridCol w:w="1332"/>
        <w:gridCol w:w="1706"/>
        <w:gridCol w:w="1455"/>
        <w:gridCol w:w="1516"/>
        <w:gridCol w:w="1822"/>
      </w:tblGrid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 xml:space="preserve">Учебный год  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 xml:space="preserve">на «5»  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 xml:space="preserve">на «4» и «5»  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 xml:space="preserve">на «2»  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Качество знаний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Успеваемость</w:t>
            </w:r>
          </w:p>
          <w:p w:rsidR="00094681" w:rsidRPr="00D5673F" w:rsidRDefault="00094681" w:rsidP="001E4D84">
            <w:pPr>
              <w:rPr>
                <w:color w:val="000000"/>
              </w:rPr>
            </w:pPr>
          </w:p>
        </w:tc>
      </w:tr>
      <w:tr w:rsidR="00094681" w:rsidRPr="00D5673F" w:rsidTr="001E4D84">
        <w:tc>
          <w:tcPr>
            <w:tcW w:w="10031" w:type="dxa"/>
            <w:gridSpan w:val="6"/>
          </w:tcPr>
          <w:p w:rsidR="00094681" w:rsidRPr="00D5673F" w:rsidRDefault="00094681" w:rsidP="001E4D84">
            <w:pPr>
              <w:jc w:val="center"/>
              <w:rPr>
                <w:color w:val="000000"/>
              </w:rPr>
            </w:pPr>
            <w:r w:rsidRPr="00D5673F">
              <w:rPr>
                <w:color w:val="000000"/>
              </w:rPr>
              <w:t>Начальное общее образование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4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5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66,6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5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6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7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0031" w:type="dxa"/>
            <w:gridSpan w:val="6"/>
          </w:tcPr>
          <w:p w:rsidR="00094681" w:rsidRPr="00D5673F" w:rsidRDefault="00094681" w:rsidP="001E4D84">
            <w:pPr>
              <w:jc w:val="center"/>
              <w:rPr>
                <w:color w:val="000000"/>
              </w:rPr>
            </w:pPr>
            <w:r w:rsidRPr="00D5673F">
              <w:rPr>
                <w:color w:val="000000"/>
              </w:rPr>
              <w:t>Основное общее образование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4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5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5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6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7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0031" w:type="dxa"/>
            <w:gridSpan w:val="6"/>
          </w:tcPr>
          <w:p w:rsidR="00094681" w:rsidRPr="00D5673F" w:rsidRDefault="00094681" w:rsidP="001E4D84">
            <w:pPr>
              <w:jc w:val="center"/>
              <w:rPr>
                <w:color w:val="000000"/>
              </w:rPr>
            </w:pPr>
            <w:r w:rsidRPr="00D5673F">
              <w:rPr>
                <w:color w:val="000000"/>
              </w:rPr>
              <w:t>Среднее общее образование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4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5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5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6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7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0031" w:type="dxa"/>
            <w:gridSpan w:val="6"/>
          </w:tcPr>
          <w:p w:rsidR="00094681" w:rsidRPr="00D5673F" w:rsidRDefault="00094681" w:rsidP="001E4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целом по образовательной организации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4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5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66.6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5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6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5673F" w:rsidTr="001E4D84">
        <w:tc>
          <w:tcPr>
            <w:tcW w:w="180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 w:rsidRPr="00D5673F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D5673F">
              <w:rPr>
                <w:color w:val="000000"/>
              </w:rPr>
              <w:t>-201</w:t>
            </w:r>
            <w:r>
              <w:rPr>
                <w:color w:val="000000"/>
              </w:rPr>
              <w:t>7</w:t>
            </w:r>
          </w:p>
        </w:tc>
        <w:tc>
          <w:tcPr>
            <w:tcW w:w="1421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40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843" w:type="dxa"/>
          </w:tcPr>
          <w:p w:rsidR="00094681" w:rsidRPr="00D5673F" w:rsidRDefault="00094681" w:rsidP="001E4D84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094681" w:rsidRDefault="00094681" w:rsidP="001E4D84"/>
    <w:p w:rsidR="00094681" w:rsidRDefault="00094681" w:rsidP="001E4D84">
      <w:r>
        <w:t>Из приведенных данных видно, что в 2016-2017 учебном году качество знаний повысилось , а качество обучения стабильно  составляет 100%.</w:t>
      </w:r>
    </w:p>
    <w:p w:rsidR="00094681" w:rsidRDefault="00094681" w:rsidP="001E4D84"/>
    <w:p w:rsidR="00094681" w:rsidRDefault="00094681" w:rsidP="001E4D84">
      <w:pPr>
        <w:rPr>
          <w:sz w:val="28"/>
          <w:szCs w:val="28"/>
          <w:u w:val="single"/>
        </w:rPr>
      </w:pPr>
      <w:r w:rsidRPr="006B212E">
        <w:rPr>
          <w:sz w:val="28"/>
          <w:szCs w:val="28"/>
          <w:u w:val="single"/>
        </w:rPr>
        <w:t>Сохранность качества знаний по классам за три года</w:t>
      </w:r>
    </w:p>
    <w:p w:rsidR="00094681" w:rsidRPr="006B212E" w:rsidRDefault="00094681" w:rsidP="001E4D84">
      <w:pPr>
        <w:rPr>
          <w:u w:val="singl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6"/>
        <w:gridCol w:w="2324"/>
        <w:gridCol w:w="2268"/>
      </w:tblGrid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06AC0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2кл н/а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2кл н/а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кл. н/а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 100%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кл 100%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кл.100%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кл 50%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 50%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кл.100%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 66%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 66%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кл.нет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6кл нет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6кл  50%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кл.50%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 нет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  нет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кл.50%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  100%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кл нет 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кл.нет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9кл нет 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 50%</w:t>
            </w:r>
          </w:p>
        </w:tc>
        <w:tc>
          <w:tcPr>
            <w:tcW w:w="2268" w:type="dxa"/>
          </w:tcPr>
          <w:p w:rsidR="00094681" w:rsidRPr="00C06AC0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AC0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 .нет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140CEB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10кл 50 %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кл нет</w:t>
            </w:r>
          </w:p>
        </w:tc>
        <w:tc>
          <w:tcPr>
            <w:tcW w:w="2268" w:type="dxa"/>
          </w:tcPr>
          <w:p w:rsidR="00094681" w:rsidRPr="00140CEB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C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кл.100%</w:t>
            </w:r>
          </w:p>
        </w:tc>
      </w:tr>
      <w:tr w:rsidR="00094681" w:rsidRPr="00C06AC0" w:rsidTr="001E4D84">
        <w:tc>
          <w:tcPr>
            <w:tcW w:w="2496" w:type="dxa"/>
          </w:tcPr>
          <w:p w:rsidR="00094681" w:rsidRPr="00140CEB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 50%</w:t>
            </w:r>
          </w:p>
        </w:tc>
        <w:tc>
          <w:tcPr>
            <w:tcW w:w="2324" w:type="dxa"/>
          </w:tcPr>
          <w:p w:rsidR="00094681" w:rsidRPr="00C06AC0" w:rsidRDefault="00094681" w:rsidP="001E4D84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 кл 50%</w:t>
            </w:r>
          </w:p>
        </w:tc>
        <w:tc>
          <w:tcPr>
            <w:tcW w:w="2268" w:type="dxa"/>
          </w:tcPr>
          <w:p w:rsidR="00094681" w:rsidRPr="00140CEB" w:rsidRDefault="00094681" w:rsidP="001E4D8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C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кл. нет</w:t>
            </w:r>
          </w:p>
        </w:tc>
      </w:tr>
    </w:tbl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FB460B">
      <w:pPr>
        <w:rPr>
          <w:color w:val="000000"/>
          <w:sz w:val="28"/>
          <w:szCs w:val="28"/>
          <w:u w:val="single"/>
        </w:rPr>
      </w:pPr>
      <w:r w:rsidRPr="006B212E">
        <w:rPr>
          <w:color w:val="000000"/>
          <w:sz w:val="28"/>
          <w:szCs w:val="28"/>
          <w:u w:val="single"/>
        </w:rPr>
        <w:t>Сравнительные показатели качества знаний по предметам</w:t>
      </w:r>
    </w:p>
    <w:p w:rsidR="00094681" w:rsidRDefault="00094681" w:rsidP="00FB460B">
      <w:pPr>
        <w:rPr>
          <w:color w:val="000000"/>
          <w:sz w:val="28"/>
          <w:szCs w:val="28"/>
          <w:u w:val="single"/>
        </w:rPr>
      </w:pP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34"/>
        <w:gridCol w:w="1134"/>
        <w:gridCol w:w="1275"/>
        <w:gridCol w:w="993"/>
        <w:gridCol w:w="1134"/>
        <w:gridCol w:w="1134"/>
        <w:gridCol w:w="1134"/>
      </w:tblGrid>
      <w:tr w:rsidR="00094681" w:rsidRPr="00D82741" w:rsidTr="00176B81">
        <w:trPr>
          <w:trHeight w:val="316"/>
        </w:trPr>
        <w:tc>
          <w:tcPr>
            <w:tcW w:w="3134" w:type="dxa"/>
            <w:vMerge w:val="restart"/>
            <w:vAlign w:val="center"/>
          </w:tcPr>
          <w:p w:rsidR="00094681" w:rsidRPr="00D82741" w:rsidRDefault="00094681" w:rsidP="00176B81">
            <w:pPr>
              <w:jc w:val="center"/>
              <w:rPr>
                <w:b/>
                <w:color w:val="000000"/>
              </w:rPr>
            </w:pPr>
            <w:r w:rsidRPr="00D82741">
              <w:rPr>
                <w:b/>
                <w:color w:val="000000"/>
              </w:rPr>
              <w:t>Предметы учебного плана</w:t>
            </w:r>
          </w:p>
        </w:tc>
        <w:tc>
          <w:tcPr>
            <w:tcW w:w="2409" w:type="dxa"/>
            <w:gridSpan w:val="2"/>
            <w:noWrap/>
            <w:vAlign w:val="bottom"/>
          </w:tcPr>
          <w:p w:rsidR="00094681" w:rsidRPr="00D82741" w:rsidRDefault="00094681" w:rsidP="00176B81">
            <w:pPr>
              <w:jc w:val="both"/>
              <w:rPr>
                <w:b/>
                <w:bCs/>
                <w:color w:val="000000"/>
              </w:rPr>
            </w:pPr>
            <w:r w:rsidRPr="00D82741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4</w:t>
            </w:r>
            <w:r w:rsidRPr="00D82741">
              <w:rPr>
                <w:b/>
                <w:bCs/>
                <w:color w:val="000000"/>
              </w:rPr>
              <w:t xml:space="preserve"> -201</w:t>
            </w: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127" w:type="dxa"/>
            <w:gridSpan w:val="2"/>
            <w:noWrap/>
            <w:vAlign w:val="bottom"/>
          </w:tcPr>
          <w:p w:rsidR="00094681" w:rsidRPr="00D82741" w:rsidRDefault="00094681" w:rsidP="00176B81">
            <w:pPr>
              <w:rPr>
                <w:b/>
                <w:bCs/>
                <w:color w:val="000000"/>
              </w:rPr>
            </w:pPr>
            <w:r w:rsidRPr="00D82741">
              <w:rPr>
                <w:b/>
                <w:bCs/>
                <w:color w:val="000000"/>
              </w:rPr>
              <w:t xml:space="preserve">   201</w:t>
            </w:r>
            <w:r>
              <w:rPr>
                <w:b/>
                <w:bCs/>
                <w:color w:val="000000"/>
              </w:rPr>
              <w:t>5</w:t>
            </w:r>
            <w:r w:rsidRPr="00D82741">
              <w:rPr>
                <w:b/>
                <w:bCs/>
                <w:color w:val="000000"/>
              </w:rPr>
              <w:t xml:space="preserve"> -201</w:t>
            </w: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2268" w:type="dxa"/>
            <w:gridSpan w:val="2"/>
            <w:noWrap/>
            <w:vAlign w:val="bottom"/>
          </w:tcPr>
          <w:p w:rsidR="00094681" w:rsidRPr="00D82741" w:rsidRDefault="00094681" w:rsidP="00176B81">
            <w:pPr>
              <w:rPr>
                <w:b/>
                <w:bCs/>
                <w:color w:val="000000"/>
              </w:rPr>
            </w:pPr>
            <w:r w:rsidRPr="00D82741">
              <w:rPr>
                <w:b/>
                <w:bCs/>
                <w:color w:val="000000"/>
              </w:rPr>
              <w:t xml:space="preserve">   201</w:t>
            </w:r>
            <w:r>
              <w:rPr>
                <w:b/>
                <w:bCs/>
                <w:color w:val="000000"/>
              </w:rPr>
              <w:t>6</w:t>
            </w:r>
            <w:r w:rsidRPr="00D82741">
              <w:rPr>
                <w:b/>
                <w:bCs/>
                <w:color w:val="000000"/>
              </w:rPr>
              <w:t xml:space="preserve"> - 201</w:t>
            </w:r>
            <w:r>
              <w:rPr>
                <w:b/>
                <w:bCs/>
                <w:color w:val="000000"/>
              </w:rPr>
              <w:t>7</w:t>
            </w:r>
          </w:p>
        </w:tc>
      </w:tr>
      <w:tr w:rsidR="00094681" w:rsidRPr="00D82741" w:rsidTr="00176B81">
        <w:trPr>
          <w:trHeight w:val="948"/>
        </w:trPr>
        <w:tc>
          <w:tcPr>
            <w:tcW w:w="3134" w:type="dxa"/>
            <w:vMerge/>
            <w:vAlign w:val="center"/>
          </w:tcPr>
          <w:p w:rsidR="00094681" w:rsidRPr="00D82741" w:rsidRDefault="00094681" w:rsidP="00176B81">
            <w:pPr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кач</w:t>
            </w:r>
            <w:r>
              <w:rPr>
                <w:color w:val="000000"/>
              </w:rPr>
              <w:t>.</w:t>
            </w:r>
            <w:r w:rsidRPr="00D82741">
              <w:rPr>
                <w:color w:val="000000"/>
              </w:rPr>
              <w:t>знан</w:t>
            </w:r>
            <w:r>
              <w:rPr>
                <w:color w:val="000000"/>
              </w:rPr>
              <w:t>.</w:t>
            </w:r>
          </w:p>
        </w:tc>
        <w:tc>
          <w:tcPr>
            <w:tcW w:w="1275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усп</w:t>
            </w:r>
            <w:r>
              <w:rPr>
                <w:color w:val="000000"/>
              </w:rPr>
              <w:t>.</w:t>
            </w:r>
          </w:p>
        </w:tc>
        <w:tc>
          <w:tcPr>
            <w:tcW w:w="993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кач</w:t>
            </w:r>
            <w:r>
              <w:rPr>
                <w:color w:val="000000"/>
              </w:rPr>
              <w:t>.</w:t>
            </w:r>
            <w:r w:rsidRPr="00D82741">
              <w:rPr>
                <w:color w:val="000000"/>
              </w:rPr>
              <w:t>знан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усп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кач</w:t>
            </w:r>
            <w:r>
              <w:rPr>
                <w:color w:val="000000"/>
              </w:rPr>
              <w:t>.</w:t>
            </w:r>
            <w:r w:rsidRPr="00D82741">
              <w:rPr>
                <w:color w:val="000000"/>
              </w:rPr>
              <w:t>знан</w:t>
            </w:r>
            <w:r>
              <w:rPr>
                <w:color w:val="000000"/>
              </w:rPr>
              <w:t>.</w:t>
            </w:r>
          </w:p>
        </w:tc>
        <w:tc>
          <w:tcPr>
            <w:tcW w:w="1134" w:type="dxa"/>
            <w:vAlign w:val="center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 w:rsidRPr="00D82741">
              <w:rPr>
                <w:color w:val="000000"/>
              </w:rPr>
              <w:t>% усп</w:t>
            </w:r>
            <w:r>
              <w:rPr>
                <w:color w:val="000000"/>
              </w:rPr>
              <w:t>.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Русский язык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87,5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Литература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9163E0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Иностранный   язык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83</w:t>
            </w:r>
          </w:p>
        </w:tc>
        <w:tc>
          <w:tcPr>
            <w:tcW w:w="1275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91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87,5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Математика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66,6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75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75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Информатика и ИКТ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История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88</w:t>
            </w:r>
          </w:p>
        </w:tc>
        <w:tc>
          <w:tcPr>
            <w:tcW w:w="1275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80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80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 w:rsidRPr="000428AE"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Обществознание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83</w:t>
            </w:r>
          </w:p>
        </w:tc>
        <w:tc>
          <w:tcPr>
            <w:tcW w:w="1275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70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80</w:t>
            </w:r>
          </w:p>
        </w:tc>
        <w:tc>
          <w:tcPr>
            <w:tcW w:w="1134" w:type="dxa"/>
            <w:noWrap/>
            <w:vAlign w:val="bottom"/>
          </w:tcPr>
          <w:p w:rsidR="00094681" w:rsidRPr="000428AE" w:rsidRDefault="00094681" w:rsidP="00176B81">
            <w:pPr>
              <w:jc w:val="center"/>
            </w:pPr>
            <w: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География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Природоведение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-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Окружающий мир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67</w:t>
            </w:r>
          </w:p>
        </w:tc>
        <w:tc>
          <w:tcPr>
            <w:tcW w:w="1275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Физика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67</w:t>
            </w:r>
          </w:p>
        </w:tc>
        <w:tc>
          <w:tcPr>
            <w:tcW w:w="1275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75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67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</w:tr>
      <w:tr w:rsidR="00094681" w:rsidRPr="00472622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Химия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67</w:t>
            </w:r>
          </w:p>
        </w:tc>
        <w:tc>
          <w:tcPr>
            <w:tcW w:w="1275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50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C67DC6" w:rsidRDefault="00094681" w:rsidP="00176B81">
            <w:pPr>
              <w:jc w:val="center"/>
            </w:pPr>
            <w:r w:rsidRPr="00C67DC6"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Биология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Музыка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Изобразительное  искусство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Технология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ОБЖ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Физическая культура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Брянский край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Черчение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Самоопределение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94681" w:rsidRPr="00D82741" w:rsidTr="00176B81">
        <w:trPr>
          <w:trHeight w:val="316"/>
        </w:trPr>
        <w:tc>
          <w:tcPr>
            <w:tcW w:w="3134" w:type="dxa"/>
            <w:vAlign w:val="center"/>
          </w:tcPr>
          <w:p w:rsidR="00094681" w:rsidRPr="00E81387" w:rsidRDefault="00094681" w:rsidP="00176B81">
            <w:pPr>
              <w:jc w:val="center"/>
            </w:pPr>
            <w:r w:rsidRPr="00E81387">
              <w:t>Искусство (МХК)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4" w:type="dxa"/>
            <w:noWrap/>
            <w:vAlign w:val="bottom"/>
          </w:tcPr>
          <w:p w:rsidR="00094681" w:rsidRPr="00D82741" w:rsidRDefault="00094681" w:rsidP="00176B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094681" w:rsidRDefault="00094681" w:rsidP="00FB460B">
      <w:pPr>
        <w:rPr>
          <w:color w:val="000000"/>
          <w:sz w:val="28"/>
          <w:szCs w:val="28"/>
        </w:rPr>
      </w:pPr>
    </w:p>
    <w:p w:rsidR="00094681" w:rsidRPr="006B212E" w:rsidRDefault="00094681" w:rsidP="00FB460B">
      <w:pPr>
        <w:rPr>
          <w:b/>
          <w:i/>
          <w:color w:val="000000"/>
        </w:rPr>
      </w:pPr>
      <w:r>
        <w:rPr>
          <w:b/>
          <w:i/>
          <w:color w:val="000000"/>
        </w:rPr>
        <w:t>Проблемы:  улучшить процент качества по отдельным предметам</w:t>
      </w:r>
    </w:p>
    <w:p w:rsidR="00094681" w:rsidRDefault="00094681" w:rsidP="00FB460B">
      <w:pPr>
        <w:rPr>
          <w:b/>
          <w:i/>
          <w:color w:val="000000"/>
        </w:rPr>
      </w:pPr>
    </w:p>
    <w:p w:rsidR="00094681" w:rsidRPr="00F02B77" w:rsidRDefault="00094681" w:rsidP="00FB460B">
      <w:pPr>
        <w:rPr>
          <w:b/>
          <w:i/>
          <w:color w:val="000000"/>
        </w:rPr>
      </w:pPr>
      <w:r w:rsidRPr="006B212E">
        <w:rPr>
          <w:b/>
          <w:i/>
          <w:color w:val="000000"/>
        </w:rPr>
        <w:t>Предполагаемые пути решен</w:t>
      </w:r>
      <w:r>
        <w:rPr>
          <w:b/>
          <w:i/>
          <w:color w:val="000000"/>
        </w:rPr>
        <w:t>ия : дополнительные консультации.</w:t>
      </w:r>
    </w:p>
    <w:p w:rsidR="00094681" w:rsidRDefault="00094681" w:rsidP="00540C51">
      <w:pPr>
        <w:rPr>
          <w:i/>
        </w:rPr>
      </w:pPr>
      <w:r>
        <w:rPr>
          <w:i/>
        </w:rPr>
        <w:t>Анализ статистики образования.</w:t>
      </w:r>
    </w:p>
    <w:p w:rsidR="00094681" w:rsidRDefault="00094681" w:rsidP="00540C51">
      <w:r>
        <w:t xml:space="preserve"> Работа педагогического коллектива в 2016-2017 учебном году была направлена на решение поставленных задач по обучению и воспитанию.</w:t>
      </w:r>
    </w:p>
    <w:p w:rsidR="00094681" w:rsidRDefault="00094681" w:rsidP="00540C51">
      <w:r>
        <w:t>Структура 1 ступени обучения.</w:t>
      </w:r>
    </w:p>
    <w:p w:rsidR="00094681" w:rsidRDefault="00094681" w:rsidP="00540C51">
      <w:r>
        <w:t>Всего 2 класса-3 обуч.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094681" w:rsidTr="00540C51">
        <w:tc>
          <w:tcPr>
            <w:tcW w:w="1250" w:type="pct"/>
          </w:tcPr>
          <w:p w:rsidR="00094681" w:rsidRDefault="00094681">
            <w:r>
              <w:t>1 класс-нет</w:t>
            </w:r>
          </w:p>
        </w:tc>
        <w:tc>
          <w:tcPr>
            <w:tcW w:w="1250" w:type="pct"/>
          </w:tcPr>
          <w:p w:rsidR="00094681" w:rsidRDefault="00094681">
            <w:r>
              <w:t>2 класс-нет</w:t>
            </w:r>
          </w:p>
        </w:tc>
        <w:tc>
          <w:tcPr>
            <w:tcW w:w="1250" w:type="pct"/>
          </w:tcPr>
          <w:p w:rsidR="00094681" w:rsidRDefault="00094681">
            <w:r>
              <w:t>3 класс-2</w:t>
            </w:r>
          </w:p>
        </w:tc>
        <w:tc>
          <w:tcPr>
            <w:tcW w:w="1250" w:type="pct"/>
          </w:tcPr>
          <w:p w:rsidR="00094681" w:rsidRDefault="00094681">
            <w:r>
              <w:t>4 класс-1</w:t>
            </w:r>
          </w:p>
        </w:tc>
      </w:tr>
      <w:tr w:rsidR="00094681" w:rsidTr="00540C51">
        <w:trPr>
          <w:trHeight w:val="1784"/>
        </w:trPr>
        <w:tc>
          <w:tcPr>
            <w:tcW w:w="1250" w:type="pct"/>
          </w:tcPr>
          <w:p w:rsidR="00094681" w:rsidRDefault="00094681" w:rsidP="00FB460B"/>
        </w:tc>
        <w:tc>
          <w:tcPr>
            <w:tcW w:w="1250" w:type="pct"/>
          </w:tcPr>
          <w:p w:rsidR="00094681" w:rsidRDefault="00094681"/>
        </w:tc>
        <w:tc>
          <w:tcPr>
            <w:tcW w:w="1250" w:type="pct"/>
          </w:tcPr>
          <w:p w:rsidR="00094681" w:rsidRDefault="00094681">
            <w:r>
              <w:t>традиционное обучение по УМК «Школа России »</w:t>
            </w:r>
          </w:p>
        </w:tc>
        <w:tc>
          <w:tcPr>
            <w:tcW w:w="1250" w:type="pct"/>
          </w:tcPr>
          <w:p w:rsidR="00094681" w:rsidRDefault="00094681">
            <w:r>
              <w:t>традиционное обучение по УМК «Школа России »</w:t>
            </w:r>
          </w:p>
        </w:tc>
      </w:tr>
    </w:tbl>
    <w:p w:rsidR="00094681" w:rsidRDefault="00094681" w:rsidP="00540C51"/>
    <w:p w:rsidR="00094681" w:rsidRDefault="00094681" w:rsidP="00540C51">
      <w:r>
        <w:t xml:space="preserve"> Успевают все обучающиеся начальной школы и качество знаний  по предметам  составляет 100%.</w:t>
      </w:r>
    </w:p>
    <w:p w:rsidR="00094681" w:rsidRDefault="00094681" w:rsidP="00540C51"/>
    <w:p w:rsidR="00094681" w:rsidRDefault="00094681" w:rsidP="00540C51">
      <w:r>
        <w:t>Обучение в 3-4-х классах проходило по ФГОС НОО.</w:t>
      </w:r>
    </w:p>
    <w:p w:rsidR="00094681" w:rsidRDefault="00094681" w:rsidP="00540C51">
      <w:r>
        <w:t>Итоговый контроль за 2016-2017 учебный год проводился с целью выявления качества знаний 3-4 классов  и формирования УУД обучающихся в рамках реализации плана мероприятий по внедрению ФГОС НОО.</w:t>
      </w:r>
    </w:p>
    <w:p w:rsidR="00094681" w:rsidRDefault="00094681" w:rsidP="00540C51">
      <w:r>
        <w:t xml:space="preserve"> В 3-4 классах проведены итоговые комплексные работы в соответствии с    требованиями ФГОС НОО .</w:t>
      </w:r>
    </w:p>
    <w:p w:rsidR="00094681" w:rsidRDefault="00094681" w:rsidP="00540C51">
      <w:pPr>
        <w:rPr>
          <w:b/>
        </w:rPr>
      </w:pPr>
      <w:r>
        <w:rPr>
          <w:b/>
        </w:rPr>
        <w:t>Основные выводы и рекомендации.</w:t>
      </w:r>
    </w:p>
    <w:p w:rsidR="00094681" w:rsidRDefault="00094681" w:rsidP="00540C51">
      <w:r>
        <w:t>Анализ результатов комплексной работы позволяет сделать следующие выводы:</w:t>
      </w:r>
    </w:p>
    <w:p w:rsidR="00094681" w:rsidRDefault="00094681" w:rsidP="00540C51">
      <w:r>
        <w:t xml:space="preserve">1.Учащиеся 3– 4х классов успешно справились с предложенной комплексной работой по итогам года класса и показали средний уровень сформированности метапредметных результатов. </w:t>
      </w:r>
    </w:p>
    <w:p w:rsidR="00094681" w:rsidRDefault="00094681" w:rsidP="00540C51">
      <w:pPr>
        <w:rPr>
          <w:color w:val="000000"/>
        </w:rPr>
      </w:pPr>
      <w:r>
        <w:t>2.</w:t>
      </w:r>
      <w:r>
        <w:rPr>
          <w:color w:val="000000"/>
        </w:rPr>
        <w:t xml:space="preserve">Уровень овладения ключевыми умениями высокий: </w:t>
      </w:r>
    </w:p>
    <w:p w:rsidR="00094681" w:rsidRDefault="00094681" w:rsidP="00540C51">
      <w:pPr>
        <w:rPr>
          <w:color w:val="000000"/>
        </w:rPr>
      </w:pPr>
      <w:r>
        <w:rPr>
          <w:color w:val="000000"/>
        </w:rPr>
        <w:t>сформированность навыков чтения – 88%;</w:t>
      </w:r>
    </w:p>
    <w:p w:rsidR="00094681" w:rsidRDefault="00094681" w:rsidP="00540C51">
      <w:pPr>
        <w:rPr>
          <w:color w:val="000000"/>
        </w:rPr>
      </w:pPr>
      <w:r>
        <w:rPr>
          <w:color w:val="000000"/>
        </w:rPr>
        <w:t>осознанность чтения, умение работать с текстом –90%;</w:t>
      </w:r>
    </w:p>
    <w:p w:rsidR="00094681" w:rsidRDefault="00094681" w:rsidP="00540C51">
      <w:r>
        <w:t>умение правильно, без ошибок, пропусков и искажений букв, списать предложение –86 %;</w:t>
      </w:r>
    </w:p>
    <w:p w:rsidR="00094681" w:rsidRDefault="00094681" w:rsidP="00540C51">
      <w:r>
        <w:t>умение сравнить числа и величины, заданные в неявной форме, и высказать суждение –70 %;</w:t>
      </w:r>
    </w:p>
    <w:p w:rsidR="00094681" w:rsidRDefault="00094681" w:rsidP="00540C51">
      <w:r>
        <w:t>умение пересчитать предметы (в пределах 10)  и записать результат с помощью цифр и установить закономерность – 100 %;</w:t>
      </w:r>
    </w:p>
    <w:p w:rsidR="00094681" w:rsidRDefault="00094681" w:rsidP="00540C51">
      <w:r>
        <w:t>умение выделить буквы мягких согласных звуков в простых случаях и определить количество звуков и букв в слове –70%.</w:t>
      </w:r>
    </w:p>
    <w:p w:rsidR="00094681" w:rsidRDefault="00094681" w:rsidP="00540C51">
      <w:r>
        <w:t>Результаты контроля в 4-х классах</w:t>
      </w:r>
    </w:p>
    <w:p w:rsidR="00094681" w:rsidRDefault="00094681" w:rsidP="00540C51"/>
    <w:tbl>
      <w:tblPr>
        <w:tblW w:w="8460" w:type="dxa"/>
        <w:tblInd w:w="288" w:type="dxa"/>
        <w:tblLayout w:type="fixed"/>
        <w:tblLook w:val="01E0"/>
      </w:tblPr>
      <w:tblGrid>
        <w:gridCol w:w="901"/>
        <w:gridCol w:w="1080"/>
        <w:gridCol w:w="1436"/>
        <w:gridCol w:w="1442"/>
        <w:gridCol w:w="1566"/>
        <w:gridCol w:w="1799"/>
        <w:gridCol w:w="236"/>
      </w:tblGrid>
      <w:tr w:rsidR="00094681" w:rsidTr="00FB460B"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Класс</w:t>
            </w:r>
          </w:p>
          <w:p w:rsidR="00094681" w:rsidRDefault="00094681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Кол-во</w:t>
            </w:r>
          </w:p>
          <w:p w:rsidR="00094681" w:rsidRDefault="00094681">
            <w:pPr>
              <w:rPr>
                <w:lang w:val="en-US"/>
              </w:rPr>
            </w:pPr>
            <w:r>
              <w:t>в классе</w:t>
            </w:r>
          </w:p>
        </w:tc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Присутствовали на контроле</w:t>
            </w:r>
          </w:p>
        </w:tc>
        <w:tc>
          <w:tcPr>
            <w:tcW w:w="5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Уровень формирования УУД</w:t>
            </w:r>
          </w:p>
        </w:tc>
      </w:tr>
      <w:tr w:rsidR="00094681" w:rsidTr="00FB460B">
        <w:trPr>
          <w:cantSplit/>
          <w:trHeight w:val="1304"/>
        </w:trPr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pPr>
              <w:rPr>
                <w:lang w:val="en-US"/>
              </w:rPr>
            </w:pPr>
          </w:p>
        </w:tc>
        <w:tc>
          <w:tcPr>
            <w:tcW w:w="1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>Высокий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 xml:space="preserve">Базовый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4681" w:rsidRDefault="00094681">
            <w:r>
              <w:t>Не достигли базы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FB460B">
        <w:trPr>
          <w:trHeight w:val="349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FB460B">
        <w:trPr>
          <w:trHeight w:val="341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</w:tbl>
    <w:p w:rsidR="00094681" w:rsidRDefault="00094681" w:rsidP="00540C51">
      <w:r>
        <w:t>Административный итоговый контроль  в 3-4 классах проводился  в соответствии с утвержденным графиком, поставленными целями в рамках реализации ФГО НОО.</w:t>
      </w:r>
    </w:p>
    <w:tbl>
      <w:tblPr>
        <w:tblpPr w:leftFromText="180" w:rightFromText="180" w:vertAnchor="text" w:tblpX="-612" w:tblpY="1"/>
        <w:tblOverlap w:val="never"/>
        <w:tblW w:w="10365" w:type="dxa"/>
        <w:tblLayout w:type="fixed"/>
        <w:tblLook w:val="01E0"/>
      </w:tblPr>
      <w:tblGrid>
        <w:gridCol w:w="2597"/>
        <w:gridCol w:w="926"/>
        <w:gridCol w:w="3423"/>
        <w:gridCol w:w="3419"/>
      </w:tblGrid>
      <w:tr w:rsidR="00094681" w:rsidTr="000A2CDA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Предмет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Класс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Вид контроля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Учитель</w:t>
            </w:r>
          </w:p>
        </w:tc>
      </w:tr>
      <w:tr w:rsidR="00094681" w:rsidTr="000A2CDA">
        <w:tc>
          <w:tcPr>
            <w:tcW w:w="10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Цель контроля:  уровень сформированности универсальных учебных действий</w:t>
            </w:r>
          </w:p>
        </w:tc>
      </w:tr>
      <w:tr w:rsidR="00094681" w:rsidTr="000A2CDA"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Русский язык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Диктант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Милешина Е.В.</w:t>
            </w:r>
          </w:p>
        </w:tc>
      </w:tr>
      <w:tr w:rsidR="00094681" w:rsidTr="000A2CDA"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4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Диктант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Милешина Е.В.</w:t>
            </w:r>
          </w:p>
        </w:tc>
      </w:tr>
      <w:tr w:rsidR="00094681" w:rsidTr="000A2CDA"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Математика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Письменная работа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Милешина Е.В.</w:t>
            </w:r>
          </w:p>
        </w:tc>
      </w:tr>
      <w:tr w:rsidR="00094681" w:rsidTr="000A2CDA"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4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Письменная работа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Милешина Е.В.</w:t>
            </w:r>
          </w:p>
        </w:tc>
      </w:tr>
    </w:tbl>
    <w:p w:rsidR="00094681" w:rsidRDefault="00094681" w:rsidP="00540C51">
      <w:r>
        <w:t>Результаты контроля в 3-4лассах</w:t>
      </w:r>
    </w:p>
    <w:p w:rsidR="00094681" w:rsidRDefault="00094681" w:rsidP="00540C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01"/>
        <w:gridCol w:w="827"/>
        <w:gridCol w:w="903"/>
        <w:gridCol w:w="970"/>
        <w:gridCol w:w="689"/>
        <w:gridCol w:w="689"/>
        <w:gridCol w:w="689"/>
        <w:gridCol w:w="689"/>
        <w:gridCol w:w="1098"/>
        <w:gridCol w:w="1616"/>
      </w:tblGrid>
      <w:tr w:rsidR="00094681" w:rsidTr="00F54BFB">
        <w:tc>
          <w:tcPr>
            <w:tcW w:w="1057" w:type="dxa"/>
            <w:vMerge w:val="restart"/>
          </w:tcPr>
          <w:p w:rsidR="00094681" w:rsidRDefault="00094681" w:rsidP="00540C51">
            <w:r>
              <w:t>предмет</w:t>
            </w:r>
          </w:p>
        </w:tc>
        <w:tc>
          <w:tcPr>
            <w:tcW w:w="864" w:type="dxa"/>
            <w:vMerge w:val="restart"/>
          </w:tcPr>
          <w:p w:rsidR="00094681" w:rsidRDefault="00094681" w:rsidP="00540C51">
            <w:r>
              <w:t>класс</w:t>
            </w:r>
          </w:p>
        </w:tc>
        <w:tc>
          <w:tcPr>
            <w:tcW w:w="918" w:type="dxa"/>
            <w:vMerge w:val="restart"/>
          </w:tcPr>
          <w:p w:rsidR="00094681" w:rsidRDefault="00094681" w:rsidP="00540C51">
            <w:r>
              <w:t>Кол-во в классе</w:t>
            </w:r>
          </w:p>
        </w:tc>
        <w:tc>
          <w:tcPr>
            <w:tcW w:w="970" w:type="dxa"/>
            <w:vMerge w:val="restart"/>
          </w:tcPr>
          <w:p w:rsidR="00094681" w:rsidRDefault="00094681" w:rsidP="00540C51">
            <w:r>
              <w:t>Присут</w:t>
            </w:r>
          </w:p>
          <w:p w:rsidR="00094681" w:rsidRDefault="00094681" w:rsidP="00540C51">
            <w:r>
              <w:t>на контр</w:t>
            </w:r>
          </w:p>
        </w:tc>
        <w:tc>
          <w:tcPr>
            <w:tcW w:w="3048" w:type="dxa"/>
            <w:gridSpan w:val="4"/>
          </w:tcPr>
          <w:p w:rsidR="00094681" w:rsidRDefault="00094681" w:rsidP="00540C51"/>
        </w:tc>
        <w:tc>
          <w:tcPr>
            <w:tcW w:w="1098" w:type="dxa"/>
            <w:vMerge w:val="restart"/>
          </w:tcPr>
          <w:p w:rsidR="00094681" w:rsidRDefault="00094681" w:rsidP="00540C51">
            <w:r>
              <w:t>Процент качества</w:t>
            </w:r>
          </w:p>
        </w:tc>
        <w:tc>
          <w:tcPr>
            <w:tcW w:w="1616" w:type="dxa"/>
            <w:vMerge w:val="restart"/>
          </w:tcPr>
          <w:p w:rsidR="00094681" w:rsidRDefault="00094681" w:rsidP="00540C51">
            <w:r>
              <w:t>Процент успеваемости</w:t>
            </w:r>
          </w:p>
        </w:tc>
      </w:tr>
      <w:tr w:rsidR="00094681" w:rsidTr="00F54BFB">
        <w:tc>
          <w:tcPr>
            <w:tcW w:w="1057" w:type="dxa"/>
            <w:vMerge/>
          </w:tcPr>
          <w:p w:rsidR="00094681" w:rsidRDefault="00094681" w:rsidP="00540C51"/>
        </w:tc>
        <w:tc>
          <w:tcPr>
            <w:tcW w:w="864" w:type="dxa"/>
            <w:vMerge/>
          </w:tcPr>
          <w:p w:rsidR="00094681" w:rsidRDefault="00094681" w:rsidP="00540C51"/>
        </w:tc>
        <w:tc>
          <w:tcPr>
            <w:tcW w:w="918" w:type="dxa"/>
            <w:vMerge/>
          </w:tcPr>
          <w:p w:rsidR="00094681" w:rsidRDefault="00094681" w:rsidP="00540C51"/>
        </w:tc>
        <w:tc>
          <w:tcPr>
            <w:tcW w:w="970" w:type="dxa"/>
            <w:vMerge/>
          </w:tcPr>
          <w:p w:rsidR="00094681" w:rsidRDefault="00094681" w:rsidP="00540C51"/>
        </w:tc>
        <w:tc>
          <w:tcPr>
            <w:tcW w:w="762" w:type="dxa"/>
          </w:tcPr>
          <w:p w:rsidR="00094681" w:rsidRDefault="00094681" w:rsidP="00540C51">
            <w:r>
              <w:t>«5»</w:t>
            </w:r>
          </w:p>
        </w:tc>
        <w:tc>
          <w:tcPr>
            <w:tcW w:w="762" w:type="dxa"/>
          </w:tcPr>
          <w:p w:rsidR="00094681" w:rsidRDefault="00094681" w:rsidP="00540C51">
            <w:r>
              <w:t>«4»</w:t>
            </w:r>
          </w:p>
        </w:tc>
        <w:tc>
          <w:tcPr>
            <w:tcW w:w="762" w:type="dxa"/>
          </w:tcPr>
          <w:p w:rsidR="00094681" w:rsidRDefault="00094681" w:rsidP="00540C51">
            <w:r>
              <w:t>«3»</w:t>
            </w:r>
          </w:p>
        </w:tc>
        <w:tc>
          <w:tcPr>
            <w:tcW w:w="762" w:type="dxa"/>
          </w:tcPr>
          <w:p w:rsidR="00094681" w:rsidRDefault="00094681" w:rsidP="00540C51">
            <w:r>
              <w:t>«2»</w:t>
            </w:r>
          </w:p>
        </w:tc>
        <w:tc>
          <w:tcPr>
            <w:tcW w:w="1098" w:type="dxa"/>
            <w:vMerge/>
          </w:tcPr>
          <w:p w:rsidR="00094681" w:rsidRDefault="00094681" w:rsidP="00540C51"/>
        </w:tc>
        <w:tc>
          <w:tcPr>
            <w:tcW w:w="1616" w:type="dxa"/>
            <w:vMerge/>
          </w:tcPr>
          <w:p w:rsidR="00094681" w:rsidRDefault="00094681" w:rsidP="00540C51"/>
        </w:tc>
      </w:tr>
      <w:tr w:rsidR="00094681" w:rsidTr="00F54BFB">
        <w:tc>
          <w:tcPr>
            <w:tcW w:w="1057" w:type="dxa"/>
            <w:vMerge w:val="restart"/>
          </w:tcPr>
          <w:p w:rsidR="00094681" w:rsidRDefault="00094681" w:rsidP="00540C51">
            <w:r>
              <w:t>русский</w:t>
            </w:r>
          </w:p>
        </w:tc>
        <w:tc>
          <w:tcPr>
            <w:tcW w:w="864" w:type="dxa"/>
          </w:tcPr>
          <w:p w:rsidR="00094681" w:rsidRDefault="00094681" w:rsidP="00540C51">
            <w:r>
              <w:t>3</w:t>
            </w:r>
          </w:p>
        </w:tc>
        <w:tc>
          <w:tcPr>
            <w:tcW w:w="918" w:type="dxa"/>
          </w:tcPr>
          <w:p w:rsidR="00094681" w:rsidRDefault="00094681" w:rsidP="00540C51">
            <w:r>
              <w:t>2</w:t>
            </w:r>
          </w:p>
        </w:tc>
        <w:tc>
          <w:tcPr>
            <w:tcW w:w="970" w:type="dxa"/>
          </w:tcPr>
          <w:p w:rsidR="00094681" w:rsidRDefault="00094681" w:rsidP="00540C51">
            <w:r>
              <w:t>2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2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1098" w:type="dxa"/>
          </w:tcPr>
          <w:p w:rsidR="00094681" w:rsidRDefault="00094681" w:rsidP="00540C51">
            <w:r>
              <w:t>100</w:t>
            </w:r>
          </w:p>
        </w:tc>
        <w:tc>
          <w:tcPr>
            <w:tcW w:w="1616" w:type="dxa"/>
          </w:tcPr>
          <w:p w:rsidR="00094681" w:rsidRDefault="00094681" w:rsidP="00540C51">
            <w:r>
              <w:t>100</w:t>
            </w:r>
          </w:p>
        </w:tc>
      </w:tr>
      <w:tr w:rsidR="00094681" w:rsidTr="00F54BFB">
        <w:tc>
          <w:tcPr>
            <w:tcW w:w="1057" w:type="dxa"/>
            <w:vMerge/>
          </w:tcPr>
          <w:p w:rsidR="00094681" w:rsidRDefault="00094681" w:rsidP="00540C51"/>
        </w:tc>
        <w:tc>
          <w:tcPr>
            <w:tcW w:w="864" w:type="dxa"/>
          </w:tcPr>
          <w:p w:rsidR="00094681" w:rsidRDefault="00094681" w:rsidP="00540C51">
            <w:r>
              <w:t>4</w:t>
            </w:r>
          </w:p>
        </w:tc>
        <w:tc>
          <w:tcPr>
            <w:tcW w:w="918" w:type="dxa"/>
          </w:tcPr>
          <w:p w:rsidR="00094681" w:rsidRDefault="00094681" w:rsidP="00540C51">
            <w:r>
              <w:t>1</w:t>
            </w:r>
          </w:p>
        </w:tc>
        <w:tc>
          <w:tcPr>
            <w:tcW w:w="970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1098" w:type="dxa"/>
          </w:tcPr>
          <w:p w:rsidR="00094681" w:rsidRDefault="00094681" w:rsidP="00540C51">
            <w:r>
              <w:t>100</w:t>
            </w:r>
          </w:p>
        </w:tc>
        <w:tc>
          <w:tcPr>
            <w:tcW w:w="1616" w:type="dxa"/>
          </w:tcPr>
          <w:p w:rsidR="00094681" w:rsidRDefault="00094681" w:rsidP="00540C51">
            <w:r>
              <w:t>100</w:t>
            </w:r>
          </w:p>
        </w:tc>
      </w:tr>
      <w:tr w:rsidR="00094681" w:rsidTr="00F54BFB">
        <w:tc>
          <w:tcPr>
            <w:tcW w:w="1057" w:type="dxa"/>
            <w:vMerge w:val="restart"/>
          </w:tcPr>
          <w:p w:rsidR="00094681" w:rsidRDefault="00094681" w:rsidP="00540C51">
            <w:r>
              <w:t>математика</w:t>
            </w:r>
          </w:p>
        </w:tc>
        <w:tc>
          <w:tcPr>
            <w:tcW w:w="864" w:type="dxa"/>
          </w:tcPr>
          <w:p w:rsidR="00094681" w:rsidRDefault="00094681" w:rsidP="00540C51">
            <w:r>
              <w:t>3</w:t>
            </w:r>
          </w:p>
        </w:tc>
        <w:tc>
          <w:tcPr>
            <w:tcW w:w="918" w:type="dxa"/>
          </w:tcPr>
          <w:p w:rsidR="00094681" w:rsidRDefault="00094681" w:rsidP="00540C51">
            <w:r>
              <w:t>2</w:t>
            </w:r>
          </w:p>
        </w:tc>
        <w:tc>
          <w:tcPr>
            <w:tcW w:w="970" w:type="dxa"/>
          </w:tcPr>
          <w:p w:rsidR="00094681" w:rsidRDefault="00094681" w:rsidP="00540C51">
            <w:r>
              <w:t>2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1098" w:type="dxa"/>
          </w:tcPr>
          <w:p w:rsidR="00094681" w:rsidRDefault="00094681" w:rsidP="00540C51">
            <w:r>
              <w:t>50</w:t>
            </w:r>
          </w:p>
        </w:tc>
        <w:tc>
          <w:tcPr>
            <w:tcW w:w="1616" w:type="dxa"/>
          </w:tcPr>
          <w:p w:rsidR="00094681" w:rsidRDefault="00094681" w:rsidP="00540C51">
            <w:r>
              <w:t>100</w:t>
            </w:r>
          </w:p>
        </w:tc>
      </w:tr>
      <w:tr w:rsidR="00094681" w:rsidTr="00F54BFB">
        <w:tc>
          <w:tcPr>
            <w:tcW w:w="1057" w:type="dxa"/>
            <w:vMerge/>
          </w:tcPr>
          <w:p w:rsidR="00094681" w:rsidRDefault="00094681" w:rsidP="00540C51"/>
        </w:tc>
        <w:tc>
          <w:tcPr>
            <w:tcW w:w="864" w:type="dxa"/>
          </w:tcPr>
          <w:p w:rsidR="00094681" w:rsidRDefault="00094681" w:rsidP="00540C51">
            <w:r>
              <w:t>4</w:t>
            </w:r>
          </w:p>
        </w:tc>
        <w:tc>
          <w:tcPr>
            <w:tcW w:w="918" w:type="dxa"/>
          </w:tcPr>
          <w:p w:rsidR="00094681" w:rsidRDefault="00094681" w:rsidP="00540C51">
            <w:r>
              <w:t>1</w:t>
            </w:r>
          </w:p>
        </w:tc>
        <w:tc>
          <w:tcPr>
            <w:tcW w:w="970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1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762" w:type="dxa"/>
          </w:tcPr>
          <w:p w:rsidR="00094681" w:rsidRDefault="00094681" w:rsidP="00540C51">
            <w:r>
              <w:t>-</w:t>
            </w:r>
          </w:p>
        </w:tc>
        <w:tc>
          <w:tcPr>
            <w:tcW w:w="1098" w:type="dxa"/>
          </w:tcPr>
          <w:p w:rsidR="00094681" w:rsidRDefault="00094681" w:rsidP="00540C51">
            <w:r>
              <w:t>100</w:t>
            </w:r>
          </w:p>
        </w:tc>
        <w:tc>
          <w:tcPr>
            <w:tcW w:w="1616" w:type="dxa"/>
          </w:tcPr>
          <w:p w:rsidR="00094681" w:rsidRDefault="00094681" w:rsidP="00540C51">
            <w:r>
              <w:t>100</w:t>
            </w:r>
          </w:p>
        </w:tc>
      </w:tr>
    </w:tbl>
    <w:p w:rsidR="00094681" w:rsidRDefault="00094681" w:rsidP="00540C51"/>
    <w:p w:rsidR="00094681" w:rsidRDefault="00094681" w:rsidP="00540C51">
      <w:r>
        <w:t xml:space="preserve">        Административный контроль по математике в 3-4-х классах проводился в соответствии с ФГОС НОО. Контрольная работа по вариантам в 3-4-х классах составлена из сборника контрольных работ к программе 3,4 классов. Текст работы содержал задания, проверяющие формирование предметных действий на решение задач в два действия, сравнение единиц измерения длины, нахождение периметра и площади прямоугольника. Были допущены ошибки при решении задач в два действия.</w:t>
      </w:r>
    </w:p>
    <w:p w:rsidR="00094681" w:rsidRDefault="00094681" w:rsidP="00540C51">
      <w:r>
        <w:t>Административный контроль по русскому языку в 3-4 классах проходил в форме диктанта.</w:t>
      </w:r>
    </w:p>
    <w:p w:rsidR="00094681" w:rsidRDefault="00094681" w:rsidP="00540C51">
      <w:r>
        <w:t>В 3-4-х классах с грамматическим заданием на 2 варианта. Были допущены ошибки на правописание приставок, правописание непроизносимых согласных, безударных гласных.</w:t>
      </w:r>
    </w:p>
    <w:p w:rsidR="00094681" w:rsidRDefault="00094681" w:rsidP="00540C51">
      <w:r>
        <w:t xml:space="preserve">Таким образом, анализ результатов выполнения итоговых и комплексной работы показал базовый уровень усвоения  образовательной программы учащимися 1-4-х классов. </w:t>
      </w:r>
    </w:p>
    <w:p w:rsidR="00094681" w:rsidRDefault="00094681" w:rsidP="00540C51">
      <w:pPr>
        <w:rPr>
          <w:i/>
        </w:rPr>
      </w:pPr>
    </w:p>
    <w:p w:rsidR="00094681" w:rsidRDefault="00094681" w:rsidP="00540C51">
      <w:r>
        <w:rPr>
          <w:i/>
        </w:rPr>
        <w:t>Структура 2 ступени обучения</w:t>
      </w:r>
      <w:r>
        <w:t>.</w:t>
      </w:r>
    </w:p>
    <w:p w:rsidR="00094681" w:rsidRDefault="00094681" w:rsidP="00540C51">
      <w:r>
        <w:t>Всего 2класса- 4 обучающихся.</w:t>
      </w:r>
    </w:p>
    <w:tbl>
      <w:tblPr>
        <w:tblW w:w="5100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0"/>
        <w:gridCol w:w="1976"/>
        <w:gridCol w:w="2079"/>
        <w:gridCol w:w="2079"/>
        <w:gridCol w:w="1808"/>
      </w:tblGrid>
      <w:tr w:rsidR="00094681" w:rsidTr="00540C51">
        <w:tc>
          <w:tcPr>
            <w:tcW w:w="932" w:type="pct"/>
          </w:tcPr>
          <w:p w:rsidR="00094681" w:rsidRDefault="00094681">
            <w:r>
              <w:t>5- нет</w:t>
            </w:r>
          </w:p>
        </w:tc>
        <w:tc>
          <w:tcPr>
            <w:tcW w:w="1012" w:type="pct"/>
          </w:tcPr>
          <w:p w:rsidR="00094681" w:rsidRDefault="00094681">
            <w:r>
              <w:t>6 -2 обуч.</w:t>
            </w:r>
          </w:p>
        </w:tc>
        <w:tc>
          <w:tcPr>
            <w:tcW w:w="1065" w:type="pct"/>
          </w:tcPr>
          <w:p w:rsidR="00094681" w:rsidRDefault="00094681">
            <w:r>
              <w:t>7-2 обуч.</w:t>
            </w:r>
          </w:p>
        </w:tc>
        <w:tc>
          <w:tcPr>
            <w:tcW w:w="1065" w:type="pct"/>
          </w:tcPr>
          <w:p w:rsidR="00094681" w:rsidRDefault="00094681">
            <w:r>
              <w:t>8-нет</w:t>
            </w:r>
          </w:p>
        </w:tc>
        <w:tc>
          <w:tcPr>
            <w:tcW w:w="926" w:type="pct"/>
          </w:tcPr>
          <w:p w:rsidR="00094681" w:rsidRDefault="00094681">
            <w:r>
              <w:t>9-нет</w:t>
            </w:r>
          </w:p>
        </w:tc>
      </w:tr>
      <w:tr w:rsidR="00094681" w:rsidTr="00540C51">
        <w:tc>
          <w:tcPr>
            <w:tcW w:w="932" w:type="pct"/>
          </w:tcPr>
          <w:p w:rsidR="00094681" w:rsidRDefault="00094681" w:rsidP="00A53767"/>
        </w:tc>
        <w:tc>
          <w:tcPr>
            <w:tcW w:w="1012" w:type="pct"/>
          </w:tcPr>
          <w:p w:rsidR="00094681" w:rsidRDefault="00094681">
            <w:r>
              <w:t xml:space="preserve"> традиционное</w:t>
            </w:r>
          </w:p>
          <w:p w:rsidR="00094681" w:rsidRDefault="00094681">
            <w:r>
              <w:t xml:space="preserve">обучение </w:t>
            </w:r>
          </w:p>
        </w:tc>
        <w:tc>
          <w:tcPr>
            <w:tcW w:w="1065" w:type="pct"/>
          </w:tcPr>
          <w:p w:rsidR="00094681" w:rsidRDefault="00094681">
            <w:r>
              <w:t>традиционное обучение.</w:t>
            </w:r>
          </w:p>
          <w:p w:rsidR="00094681" w:rsidRDefault="00094681"/>
        </w:tc>
        <w:tc>
          <w:tcPr>
            <w:tcW w:w="1065" w:type="pct"/>
          </w:tcPr>
          <w:p w:rsidR="00094681" w:rsidRDefault="00094681" w:rsidP="00A53767">
            <w:r>
              <w:t xml:space="preserve"> </w:t>
            </w:r>
          </w:p>
        </w:tc>
        <w:tc>
          <w:tcPr>
            <w:tcW w:w="926" w:type="pct"/>
          </w:tcPr>
          <w:p w:rsidR="00094681" w:rsidRDefault="00094681" w:rsidP="00A53767">
            <w:r>
              <w:t xml:space="preserve"> </w:t>
            </w:r>
          </w:p>
          <w:p w:rsidR="00094681" w:rsidRDefault="00094681"/>
        </w:tc>
      </w:tr>
    </w:tbl>
    <w:p w:rsidR="00094681" w:rsidRDefault="00094681" w:rsidP="00540C51"/>
    <w:p w:rsidR="00094681" w:rsidRDefault="00094681" w:rsidP="00540C51">
      <w:r>
        <w:t>По итогам года  в 6-7классах нет неуспевающих. .  Административный итоговый контроль  в 5-9 классах проводился  в соответствии с утвержденным графиком, поставленными целями.</w:t>
      </w:r>
    </w:p>
    <w:p w:rsidR="00094681" w:rsidRDefault="00094681" w:rsidP="00540C51">
      <w:r>
        <w:t>Результаты контроля:</w:t>
      </w:r>
    </w:p>
    <w:tbl>
      <w:tblPr>
        <w:tblW w:w="10260" w:type="dxa"/>
        <w:tblInd w:w="-72" w:type="dxa"/>
        <w:tblLayout w:type="fixed"/>
        <w:tblLook w:val="01E0"/>
      </w:tblPr>
      <w:tblGrid>
        <w:gridCol w:w="1800"/>
        <w:gridCol w:w="900"/>
        <w:gridCol w:w="1080"/>
        <w:gridCol w:w="1437"/>
        <w:gridCol w:w="596"/>
        <w:gridCol w:w="617"/>
        <w:gridCol w:w="611"/>
        <w:gridCol w:w="631"/>
        <w:gridCol w:w="1148"/>
        <w:gridCol w:w="1440"/>
      </w:tblGrid>
      <w:tr w:rsidR="00094681" w:rsidTr="00540C51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Предмет</w:t>
            </w:r>
          </w:p>
          <w:p w:rsidR="00094681" w:rsidRDefault="00094681"/>
          <w:p w:rsidR="00094681" w:rsidRDefault="00094681"/>
          <w:p w:rsidR="00094681" w:rsidRDefault="00094681"/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Класс</w:t>
            </w:r>
          </w:p>
          <w:p w:rsidR="00094681" w:rsidRDefault="00094681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Кол-во</w:t>
            </w:r>
          </w:p>
          <w:p w:rsidR="00094681" w:rsidRDefault="00094681">
            <w:pPr>
              <w:rPr>
                <w:lang w:val="en-US"/>
              </w:rPr>
            </w:pPr>
            <w:r>
              <w:t>в классе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Присут. на контроле</w:t>
            </w:r>
          </w:p>
        </w:tc>
        <w:tc>
          <w:tcPr>
            <w:tcW w:w="2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Оценки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%</w:t>
            </w:r>
          </w:p>
          <w:p w:rsidR="00094681" w:rsidRDefault="00094681">
            <w:r>
              <w:t>качества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успеваемость</w:t>
            </w:r>
          </w:p>
        </w:tc>
      </w:tr>
      <w:tr w:rsidR="00094681" w:rsidTr="00540C51">
        <w:trPr>
          <w:trHeight w:val="67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pPr>
              <w:rPr>
                <w:lang w:val="en-US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«5»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«4»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«3»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«2»</w:t>
            </w: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</w:tr>
      <w:tr w:rsidR="00094681" w:rsidTr="00540C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  <w:tr w:rsidR="00094681" w:rsidTr="00540C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  <w:tr w:rsidR="00094681" w:rsidTr="00540C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Математика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  <w:tr w:rsidR="00094681" w:rsidTr="00540C5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</w:tbl>
    <w:p w:rsidR="00094681" w:rsidRDefault="00094681" w:rsidP="00540C51"/>
    <w:p w:rsidR="00094681" w:rsidRDefault="00094681" w:rsidP="00540C51">
      <w:r>
        <w:t xml:space="preserve">На основании анализа данных сводной таблицы показатель качества знаний по русскому языку самый высокий в 7 классе (уч. Малолетняя Е.А.) </w:t>
      </w:r>
    </w:p>
    <w:p w:rsidR="00094681" w:rsidRDefault="00094681" w:rsidP="00BD7FA2">
      <w:r>
        <w:t xml:space="preserve">  По математике показатели качества знаний средние. </w:t>
      </w:r>
    </w:p>
    <w:p w:rsidR="00094681" w:rsidRDefault="00094681" w:rsidP="00BD7FA2"/>
    <w:p w:rsidR="00094681" w:rsidRDefault="00094681" w:rsidP="00BD7FA2"/>
    <w:p w:rsidR="00094681" w:rsidRDefault="00094681" w:rsidP="00540C51">
      <w:pPr>
        <w:rPr>
          <w:i/>
        </w:rPr>
      </w:pPr>
      <w:r>
        <w:rPr>
          <w:i/>
        </w:rPr>
        <w:t>Структура 3 ступени обучения.</w:t>
      </w:r>
    </w:p>
    <w:p w:rsidR="00094681" w:rsidRDefault="00094681" w:rsidP="00540C51">
      <w:r>
        <w:t>10 класс-1 обуч.</w:t>
      </w:r>
    </w:p>
    <w:p w:rsidR="00094681" w:rsidRDefault="00094681" w:rsidP="00540C51">
      <w:r>
        <w:t>Сводная таблица успеваемости обучающихся 10-11-х классов  за 3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1800"/>
        <w:gridCol w:w="1440"/>
        <w:gridCol w:w="1496"/>
      </w:tblGrid>
      <w:tr w:rsidR="00094681" w:rsidTr="00540C51">
        <w:tc>
          <w:tcPr>
            <w:tcW w:w="2392" w:type="dxa"/>
          </w:tcPr>
          <w:p w:rsidR="00094681" w:rsidRDefault="00094681">
            <w:r>
              <w:t>Данные</w:t>
            </w:r>
          </w:p>
        </w:tc>
        <w:tc>
          <w:tcPr>
            <w:tcW w:w="1800" w:type="dxa"/>
          </w:tcPr>
          <w:p w:rsidR="00094681" w:rsidRDefault="00094681">
            <w:r>
              <w:t>2014-2015</w:t>
            </w:r>
          </w:p>
        </w:tc>
        <w:tc>
          <w:tcPr>
            <w:tcW w:w="1440" w:type="dxa"/>
          </w:tcPr>
          <w:p w:rsidR="00094681" w:rsidRDefault="00094681">
            <w:r>
              <w:t>2015-2016</w:t>
            </w:r>
          </w:p>
        </w:tc>
        <w:tc>
          <w:tcPr>
            <w:tcW w:w="1496" w:type="dxa"/>
          </w:tcPr>
          <w:p w:rsidR="00094681" w:rsidRDefault="00094681">
            <w:r>
              <w:t>2016-2017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На «5»</w:t>
            </w:r>
          </w:p>
        </w:tc>
        <w:tc>
          <w:tcPr>
            <w:tcW w:w="1800" w:type="dxa"/>
          </w:tcPr>
          <w:p w:rsidR="00094681" w:rsidRDefault="00094681">
            <w:r>
              <w:t>-</w:t>
            </w:r>
          </w:p>
        </w:tc>
        <w:tc>
          <w:tcPr>
            <w:tcW w:w="1440" w:type="dxa"/>
          </w:tcPr>
          <w:p w:rsidR="00094681" w:rsidRDefault="00094681">
            <w:r>
              <w:t>-</w:t>
            </w:r>
          </w:p>
        </w:tc>
        <w:tc>
          <w:tcPr>
            <w:tcW w:w="1496" w:type="dxa"/>
          </w:tcPr>
          <w:p w:rsidR="00094681" w:rsidRDefault="00094681">
            <w:r>
              <w:t>-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На «4» и «5»</w:t>
            </w:r>
          </w:p>
        </w:tc>
        <w:tc>
          <w:tcPr>
            <w:tcW w:w="1800" w:type="dxa"/>
          </w:tcPr>
          <w:p w:rsidR="00094681" w:rsidRDefault="00094681">
            <w:r>
              <w:t>2</w:t>
            </w:r>
          </w:p>
        </w:tc>
        <w:tc>
          <w:tcPr>
            <w:tcW w:w="1440" w:type="dxa"/>
          </w:tcPr>
          <w:p w:rsidR="00094681" w:rsidRDefault="00094681">
            <w:r>
              <w:t>1</w:t>
            </w:r>
          </w:p>
        </w:tc>
        <w:tc>
          <w:tcPr>
            <w:tcW w:w="1496" w:type="dxa"/>
          </w:tcPr>
          <w:p w:rsidR="00094681" w:rsidRDefault="00094681">
            <w:r>
              <w:t>1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Н/а</w:t>
            </w:r>
          </w:p>
        </w:tc>
        <w:tc>
          <w:tcPr>
            <w:tcW w:w="1800" w:type="dxa"/>
          </w:tcPr>
          <w:p w:rsidR="00094681" w:rsidRDefault="00094681">
            <w:r>
              <w:t>-</w:t>
            </w:r>
          </w:p>
        </w:tc>
        <w:tc>
          <w:tcPr>
            <w:tcW w:w="1440" w:type="dxa"/>
          </w:tcPr>
          <w:p w:rsidR="00094681" w:rsidRDefault="00094681">
            <w:r>
              <w:t>-</w:t>
            </w:r>
          </w:p>
        </w:tc>
        <w:tc>
          <w:tcPr>
            <w:tcW w:w="1496" w:type="dxa"/>
          </w:tcPr>
          <w:p w:rsidR="00094681" w:rsidRDefault="00094681">
            <w:r>
              <w:t>-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Не успевают</w:t>
            </w:r>
          </w:p>
        </w:tc>
        <w:tc>
          <w:tcPr>
            <w:tcW w:w="1800" w:type="dxa"/>
          </w:tcPr>
          <w:p w:rsidR="00094681" w:rsidRDefault="00094681">
            <w:r>
              <w:t>-</w:t>
            </w:r>
          </w:p>
        </w:tc>
        <w:tc>
          <w:tcPr>
            <w:tcW w:w="1440" w:type="dxa"/>
          </w:tcPr>
          <w:p w:rsidR="00094681" w:rsidRDefault="00094681">
            <w:r>
              <w:t>-</w:t>
            </w:r>
          </w:p>
        </w:tc>
        <w:tc>
          <w:tcPr>
            <w:tcW w:w="1496" w:type="dxa"/>
          </w:tcPr>
          <w:p w:rsidR="00094681" w:rsidRDefault="00094681">
            <w:r>
              <w:t>-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Уровень обученности</w:t>
            </w:r>
          </w:p>
        </w:tc>
        <w:tc>
          <w:tcPr>
            <w:tcW w:w="1800" w:type="dxa"/>
          </w:tcPr>
          <w:p w:rsidR="00094681" w:rsidRDefault="00094681">
            <w:r>
              <w:t>100</w:t>
            </w:r>
          </w:p>
        </w:tc>
        <w:tc>
          <w:tcPr>
            <w:tcW w:w="1440" w:type="dxa"/>
          </w:tcPr>
          <w:p w:rsidR="00094681" w:rsidRDefault="00094681">
            <w:r>
              <w:t>100</w:t>
            </w:r>
          </w:p>
        </w:tc>
        <w:tc>
          <w:tcPr>
            <w:tcW w:w="1496" w:type="dxa"/>
          </w:tcPr>
          <w:p w:rsidR="00094681" w:rsidRDefault="00094681">
            <w:r>
              <w:t>100</w:t>
            </w:r>
          </w:p>
        </w:tc>
      </w:tr>
      <w:tr w:rsidR="00094681" w:rsidTr="00540C51">
        <w:tc>
          <w:tcPr>
            <w:tcW w:w="2392" w:type="dxa"/>
          </w:tcPr>
          <w:p w:rsidR="00094681" w:rsidRDefault="00094681">
            <w:r>
              <w:t>Качество образования</w:t>
            </w:r>
          </w:p>
        </w:tc>
        <w:tc>
          <w:tcPr>
            <w:tcW w:w="1800" w:type="dxa"/>
          </w:tcPr>
          <w:p w:rsidR="00094681" w:rsidRDefault="00094681">
            <w:r>
              <w:t>50</w:t>
            </w:r>
          </w:p>
        </w:tc>
        <w:tc>
          <w:tcPr>
            <w:tcW w:w="1440" w:type="dxa"/>
          </w:tcPr>
          <w:p w:rsidR="00094681" w:rsidRDefault="00094681">
            <w:r>
              <w:t>50</w:t>
            </w:r>
          </w:p>
        </w:tc>
        <w:tc>
          <w:tcPr>
            <w:tcW w:w="1496" w:type="dxa"/>
          </w:tcPr>
          <w:p w:rsidR="00094681" w:rsidRDefault="00094681">
            <w:r>
              <w:t>100</w:t>
            </w:r>
          </w:p>
        </w:tc>
      </w:tr>
    </w:tbl>
    <w:p w:rsidR="00094681" w:rsidRDefault="00094681" w:rsidP="00540C51">
      <w:r>
        <w:t xml:space="preserve">Результаты анализа успеваемости в 10-11 классах показывают, что уровень обученности в 2016-2017учебном год остается стабильным и составляет 100% ,а качество образования по сравнению с прошлым годом повысилось </w:t>
      </w:r>
    </w:p>
    <w:p w:rsidR="00094681" w:rsidRDefault="00094681" w:rsidP="00540C51">
      <w:r>
        <w:t xml:space="preserve"> Итоговый контроль по русскому языку  и математике проводился  в 10 классе.</w:t>
      </w:r>
    </w:p>
    <w:p w:rsidR="00094681" w:rsidRDefault="00094681" w:rsidP="00540C51">
      <w:r>
        <w:t>Цель проверки: проверить состояние знаний, умений, навыков обучающихся по изученному материалу в 2016-2017 учебном году , наметить пути устранения пробелов в знаниях обучающихся; отследить поэтапно уровень усвоения обучающимися базового учебного материала и изменение качества знаний.</w:t>
      </w:r>
    </w:p>
    <w:p w:rsidR="00094681" w:rsidRDefault="00094681" w:rsidP="00540C51">
      <w:r>
        <w:t>Результаты контроля:</w:t>
      </w:r>
    </w:p>
    <w:p w:rsidR="00094681" w:rsidRDefault="00094681" w:rsidP="00540C51"/>
    <w:tbl>
      <w:tblPr>
        <w:tblW w:w="10260" w:type="dxa"/>
        <w:tblInd w:w="-72" w:type="dxa"/>
        <w:tblLayout w:type="fixed"/>
        <w:tblLook w:val="01E0"/>
      </w:tblPr>
      <w:tblGrid>
        <w:gridCol w:w="1980"/>
        <w:gridCol w:w="900"/>
        <w:gridCol w:w="1080"/>
        <w:gridCol w:w="1437"/>
        <w:gridCol w:w="596"/>
        <w:gridCol w:w="617"/>
        <w:gridCol w:w="611"/>
        <w:gridCol w:w="631"/>
        <w:gridCol w:w="1148"/>
        <w:gridCol w:w="1260"/>
      </w:tblGrid>
      <w:tr w:rsidR="00094681" w:rsidTr="00540C51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Предмет</w:t>
            </w:r>
          </w:p>
          <w:p w:rsidR="00094681" w:rsidRDefault="00094681"/>
          <w:p w:rsidR="00094681" w:rsidRDefault="00094681"/>
          <w:p w:rsidR="00094681" w:rsidRDefault="00094681"/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Класс</w:t>
            </w:r>
          </w:p>
          <w:p w:rsidR="00094681" w:rsidRDefault="00094681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Кол-во</w:t>
            </w:r>
          </w:p>
          <w:p w:rsidR="00094681" w:rsidRDefault="00094681">
            <w:pPr>
              <w:rPr>
                <w:lang w:val="en-US"/>
              </w:rPr>
            </w:pPr>
            <w:r>
              <w:t>в классе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Присут. на контроле</w:t>
            </w:r>
          </w:p>
        </w:tc>
        <w:tc>
          <w:tcPr>
            <w:tcW w:w="24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Оценки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%</w:t>
            </w:r>
          </w:p>
          <w:p w:rsidR="00094681" w:rsidRDefault="00094681">
            <w:r>
              <w:t>качества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успеваемость</w:t>
            </w:r>
          </w:p>
        </w:tc>
      </w:tr>
      <w:tr w:rsidR="00094681" w:rsidTr="00540C51">
        <w:trPr>
          <w:trHeight w:val="67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pPr>
              <w:rPr>
                <w:lang w:val="en-US"/>
              </w:rPr>
            </w:pP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«5»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«4»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«3»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«2»</w:t>
            </w: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/>
        </w:tc>
      </w:tr>
      <w:tr w:rsidR="00094681" w:rsidTr="00540C5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Русский язык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  <w:tr w:rsidR="00094681" w:rsidTr="00540C5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BD7FA2">
        <w:trPr>
          <w:trHeight w:val="4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Математика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100</w:t>
            </w:r>
          </w:p>
        </w:tc>
      </w:tr>
      <w:tr w:rsidR="00094681" w:rsidTr="00540C51">
        <w:trPr>
          <w:trHeight w:val="33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Биология</w:t>
            </w:r>
          </w:p>
          <w:p w:rsidR="00094681" w:rsidRDefault="00094681" w:rsidP="00BD7FA2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-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-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-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BD7FA2">
            <w:r>
              <w:t>100</w:t>
            </w:r>
          </w:p>
        </w:tc>
      </w:tr>
      <w:tr w:rsidR="00094681" w:rsidTr="00540C5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540C5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</w:tbl>
    <w:p w:rsidR="00094681" w:rsidRDefault="00094681" w:rsidP="00540C51"/>
    <w:p w:rsidR="00094681" w:rsidRDefault="00094681" w:rsidP="00540C51">
      <w:r>
        <w:t xml:space="preserve">Итоговый контроль по русскому языку   и математике в 10 классе проводился в форме тестирования по КИМ для подготовки к ЕГЭ. </w:t>
      </w:r>
    </w:p>
    <w:p w:rsidR="00094681" w:rsidRDefault="00094681" w:rsidP="00540C51"/>
    <w:p w:rsidR="00094681" w:rsidRDefault="00094681" w:rsidP="00540C51">
      <w:r>
        <w:t>Анализ результатов контроля</w:t>
      </w:r>
    </w:p>
    <w:p w:rsidR="00094681" w:rsidRDefault="00094681" w:rsidP="00540C51">
      <w:r>
        <w:t>а) качество знаний по математике  по сравнению с входным контролем повысилось на конец учебного года , а по русскому языку и биологии осталось прежним.</w:t>
      </w:r>
    </w:p>
    <w:p w:rsidR="00094681" w:rsidRPr="005E402D" w:rsidRDefault="00094681" w:rsidP="00540C51">
      <w:pPr>
        <w:rPr>
          <w:b/>
        </w:rPr>
      </w:pPr>
    </w:p>
    <w:p w:rsidR="00094681" w:rsidRPr="005E402D" w:rsidRDefault="00094681" w:rsidP="00540C51">
      <w:pPr>
        <w:rPr>
          <w:b/>
        </w:rPr>
      </w:pPr>
      <w:r w:rsidRPr="005E402D">
        <w:rPr>
          <w:b/>
        </w:rPr>
        <w:t>3.Анализ статистики образования.</w:t>
      </w:r>
    </w:p>
    <w:p w:rsidR="00094681" w:rsidRDefault="00094681" w:rsidP="00540C51">
      <w:pPr>
        <w:rPr>
          <w:i/>
        </w:rPr>
      </w:pPr>
      <w:r>
        <w:rPr>
          <w:i/>
        </w:rPr>
        <w:t>В2016-2017 учебном году 9 и 11 классов в МБОУ-Шаровичская СОШ не было.</w:t>
      </w:r>
    </w:p>
    <w:p w:rsidR="00094681" w:rsidRDefault="00094681" w:rsidP="00540C51">
      <w:pPr>
        <w:rPr>
          <w:i/>
        </w:rPr>
      </w:pPr>
    </w:p>
    <w:p w:rsidR="00094681" w:rsidRDefault="00094681" w:rsidP="00540C51"/>
    <w:p w:rsidR="00094681" w:rsidRDefault="00094681" w:rsidP="00540C51"/>
    <w:p w:rsidR="00094681" w:rsidRDefault="00094681" w:rsidP="00540C51"/>
    <w:p w:rsidR="00094681" w:rsidRPr="005E402D" w:rsidRDefault="00094681" w:rsidP="00540C51">
      <w:pPr>
        <w:rPr>
          <w:b/>
          <w:i/>
        </w:rPr>
      </w:pPr>
      <w:r w:rsidRPr="005E402D">
        <w:rPr>
          <w:b/>
          <w:i/>
        </w:rPr>
        <w:t>4. Анализ выполнения комплексно- целевых программ.</w:t>
      </w:r>
    </w:p>
    <w:p w:rsidR="00094681" w:rsidRDefault="00094681" w:rsidP="00540C51">
      <w:pPr>
        <w:rPr>
          <w:b/>
        </w:rPr>
      </w:pPr>
      <w:r>
        <w:rPr>
          <w:b/>
        </w:rPr>
        <w:t xml:space="preserve">Программа «Одаренные дети». </w:t>
      </w:r>
    </w:p>
    <w:p w:rsidR="00094681" w:rsidRDefault="00094681" w:rsidP="00540C51">
      <w:r>
        <w:t>Программа ставит целью выявление, обу</w:t>
      </w:r>
      <w:r>
        <w:softHyphen/>
        <w:t>чение, воспитание и поддержку одаренных детей, повышение социального статуса творческой личности.</w:t>
      </w:r>
    </w:p>
    <w:p w:rsidR="00094681" w:rsidRDefault="00094681" w:rsidP="00540C51">
      <w:r>
        <w:t>Программа предусматривает решение следующих задач:</w:t>
      </w:r>
    </w:p>
    <w:p w:rsidR="00094681" w:rsidRDefault="00094681" w:rsidP="00540C51">
      <w:r>
        <w:t>-    создать условия для развития и реализации потенциальных способностей одаренных детей;</w:t>
      </w:r>
    </w:p>
    <w:p w:rsidR="00094681" w:rsidRDefault="00094681" w:rsidP="00540C51">
      <w:r>
        <w:t>-    повысить квалификацию учителей, работающих с одаренными детьми;</w:t>
      </w:r>
    </w:p>
    <w:p w:rsidR="00094681" w:rsidRDefault="00094681" w:rsidP="00540C51">
      <w:r>
        <w:t>-   организовать мероприятия для повышения социального статуса талантли</w:t>
      </w:r>
      <w:r>
        <w:softHyphen/>
        <w:t>вых и способных детей.</w:t>
      </w:r>
    </w:p>
    <w:p w:rsidR="00094681" w:rsidRDefault="00094681" w:rsidP="00540C51">
      <w:r>
        <w:t xml:space="preserve"> </w:t>
      </w:r>
    </w:p>
    <w:p w:rsidR="00094681" w:rsidRDefault="00094681" w:rsidP="00540C51">
      <w:r>
        <w:t>В соответствии с планом работы Департамента среднего и профессионального образования Брянской области  и в целях создания оптимальных условий для выявления талантливых школьников, развития их интеллектуальных и творческих</w:t>
      </w:r>
    </w:p>
    <w:p w:rsidR="00094681" w:rsidRDefault="00094681" w:rsidP="00540C51">
      <w:r>
        <w:t>способностей в рамках программы «Одаренные дети» в МБОУ-Шаровичская СОШ</w:t>
      </w:r>
    </w:p>
    <w:p w:rsidR="00094681" w:rsidRDefault="00094681" w:rsidP="00540C51">
      <w:r>
        <w:t xml:space="preserve">    В течение октября- ноября –  2016года в   был проведен  школьный  этап Всероссийской олимпиады среди учащихся МБОУ- Шаровичская  средняя общеобразовательная школа по следующим  образовательным предметам :</w:t>
      </w:r>
    </w:p>
    <w:p w:rsidR="00094681" w:rsidRDefault="00094681" w:rsidP="00540C51">
      <w:r>
        <w:t>математика, информатика, русский язык, литература,химия,физика,биология,география,история,обществознание,физическая культура, ОБЖ, технология, немецкий язык, обществознание, МХК.</w:t>
      </w:r>
    </w:p>
    <w:p w:rsidR="00094681" w:rsidRDefault="00094681" w:rsidP="00540C51">
      <w:r>
        <w:t>В 2016-2017 учебном году  тексты школьного этапа Всероссийской олимпиады были составлены на основании методических рекомендаций Центральной предметно- методической комиссии Всероссийской олимпиады школьников.</w:t>
      </w:r>
    </w:p>
    <w:p w:rsidR="00094681" w:rsidRDefault="00094681" w:rsidP="00540C51">
      <w:r>
        <w:t xml:space="preserve">Методические материалы содержали характеристику  содержания школьного этапа, </w:t>
      </w:r>
    </w:p>
    <w:p w:rsidR="00094681" w:rsidRDefault="00094681" w:rsidP="00540C51">
      <w:r>
        <w:t xml:space="preserve">описание  подходов  к  разработке  заданий  муниципальными  предметно-методическими комиссиями; рекомендации по порядку проведения олимпиад по математике, требования к  структуре  и  содержанию  олимпиадных  задач,  рекомендуемые  источники  информации для  подготовки  заданий,  а  также  рекомендации  по  оцениванию  решений  участников олимпиад. </w:t>
      </w:r>
    </w:p>
    <w:p w:rsidR="00094681" w:rsidRDefault="00094681" w:rsidP="00540C51">
      <w:r>
        <w:t xml:space="preserve">Кроме того, приведены образцы комплектов олимпиадных заданий для проведения </w:t>
      </w:r>
    </w:p>
    <w:p w:rsidR="00094681" w:rsidRDefault="00094681" w:rsidP="00540C51">
      <w:r>
        <w:t>школьного этапа олимпиады с решениями.</w:t>
      </w:r>
    </w:p>
    <w:p w:rsidR="00094681" w:rsidRDefault="00094681" w:rsidP="00540C51">
      <w:r>
        <w:t xml:space="preserve">Задания олимпиады представлены различной сложности для того, чтобы, с </w:t>
      </w:r>
    </w:p>
    <w:p w:rsidR="00094681" w:rsidRDefault="00094681" w:rsidP="00540C51">
      <w:r>
        <w:t xml:space="preserve">одной  стороны,  предоставить  практически  каждому  ее  участнику </w:t>
      </w:r>
    </w:p>
    <w:p w:rsidR="00094681" w:rsidRDefault="00094681" w:rsidP="00540C51">
      <w:r>
        <w:t xml:space="preserve">возможность  выполнить  наиболее  простые  из  них,  с  другой  стороны, </w:t>
      </w:r>
    </w:p>
    <w:p w:rsidR="00094681" w:rsidRDefault="00094681" w:rsidP="00540C51">
      <w:r>
        <w:t xml:space="preserve">достичь  одной  из  основных  целей  олимпиады  –  определения  наиболее </w:t>
      </w:r>
    </w:p>
    <w:p w:rsidR="00094681" w:rsidRDefault="00094681" w:rsidP="00540C51">
      <w:r>
        <w:t xml:space="preserve">способных участников. Для  единообразия  проверки  работ  участников </w:t>
      </w:r>
    </w:p>
    <w:p w:rsidR="00094681" w:rsidRDefault="00094681" w:rsidP="00540C51">
      <w:r>
        <w:t>были включены  в  варианты    ответы  и  решения  заданий,    критерии</w:t>
      </w:r>
    </w:p>
    <w:p w:rsidR="00094681" w:rsidRDefault="00094681" w:rsidP="00540C51">
      <w:r>
        <w:t xml:space="preserve">оценивания работ, а также основные принципы оценивания.  </w:t>
      </w:r>
    </w:p>
    <w:p w:rsidR="00094681" w:rsidRDefault="00094681" w:rsidP="00540C51">
      <w:r>
        <w:t>ИНФОРМАЦИЯ ОБ УЧАСТНИКАХ ШКОЛЬНОГО ЭТАПА ОЛИМПИАДЫ</w:t>
      </w:r>
    </w:p>
    <w:tbl>
      <w:tblPr>
        <w:tblW w:w="10188" w:type="dxa"/>
        <w:tblLook w:val="01E0"/>
      </w:tblPr>
      <w:tblGrid>
        <w:gridCol w:w="1727"/>
        <w:gridCol w:w="1043"/>
        <w:gridCol w:w="1043"/>
        <w:gridCol w:w="1043"/>
        <w:gridCol w:w="1043"/>
        <w:gridCol w:w="1043"/>
        <w:gridCol w:w="1043"/>
        <w:gridCol w:w="1043"/>
        <w:gridCol w:w="1160"/>
      </w:tblGrid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V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VI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VII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VIII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IX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X</w:t>
            </w:r>
          </w:p>
          <w:p w:rsidR="00094681" w:rsidRDefault="00094681">
            <w: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rPr>
                <w:lang w:val="en-US"/>
              </w:rPr>
              <w:t>XI</w:t>
            </w:r>
          </w:p>
          <w:p w:rsidR="00094681" w:rsidRDefault="00094681">
            <w:r>
              <w:t>класс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Всего</w:t>
            </w:r>
          </w:p>
        </w:tc>
      </w:tr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Общее колич. участников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981477">
            <w: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981477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 w:rsidP="00981477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5</w:t>
            </w:r>
          </w:p>
        </w:tc>
      </w:tr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Количество победит. и призеров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13</w:t>
            </w:r>
          </w:p>
        </w:tc>
      </w:tr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Из них: </w:t>
            </w:r>
          </w:p>
        </w:tc>
        <w:tc>
          <w:tcPr>
            <w:tcW w:w="84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Победит.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</w:t>
            </w:r>
          </w:p>
        </w:tc>
      </w:tr>
      <w:tr w:rsidR="00094681" w:rsidTr="00540C51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Призеров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</w:tr>
    </w:tbl>
    <w:p w:rsidR="00094681" w:rsidRDefault="00094681" w:rsidP="00540C51">
      <w:r>
        <w:t xml:space="preserve">Анализируя данные таблицы следует учесть, что один обучающийся участвовал в нескольких предметных олимпиадах. </w:t>
      </w:r>
    </w:p>
    <w:p w:rsidR="00094681" w:rsidRDefault="00094681" w:rsidP="00540C51">
      <w:r>
        <w:t xml:space="preserve">Для  участия  в школьном этапе Всероссийской олимпиады школьников приглашались обучающиеся 5-11 классов. </w:t>
      </w:r>
    </w:p>
    <w:p w:rsidR="00094681" w:rsidRDefault="00094681" w:rsidP="00540C51">
      <w:r>
        <w:t xml:space="preserve">Таким образом, благодаря усилиям учителей- предметников и  администрации школьный этап Всероссийской олимпиады прошел организованно. Были  созданы  благоприятные условия проведения( гибкое расписание уроков, методическая помощь в разработке заданий). </w:t>
      </w:r>
    </w:p>
    <w:p w:rsidR="00094681" w:rsidRDefault="00094681" w:rsidP="00540C51">
      <w:r>
        <w:t>С ноября по декабрь 2016-2017учебного года был проведен муниципальный этап Всероссийской олимпиады школьников. В нем приняли участие:</w:t>
      </w:r>
    </w:p>
    <w:p w:rsidR="00094681" w:rsidRDefault="00094681" w:rsidP="00540C51">
      <w:r>
        <w:t>Мишенкова Валерия 10 класс по биологии и русскому языку</w:t>
      </w:r>
    </w:p>
    <w:p w:rsidR="00094681" w:rsidRDefault="00094681" w:rsidP="00540C51">
      <w:r>
        <w:t>Федунов Николай 6 класс по физической культуре. К сожалению, призовых мест они не заняли.</w:t>
      </w:r>
    </w:p>
    <w:p w:rsidR="00094681" w:rsidRDefault="00094681" w:rsidP="00540C51"/>
    <w:p w:rsidR="00094681" w:rsidRDefault="00094681" w:rsidP="00540C51">
      <w:r>
        <w:t>Анализ показывает, что олимпиады по прежнему массовые, охватывают все возраст</w:t>
      </w:r>
      <w:r>
        <w:softHyphen/>
        <w:t>ные категории обучающихся. Итоги олимпиад являются предметом серьезного обсуж</w:t>
      </w:r>
      <w:r>
        <w:softHyphen/>
        <w:t>дения на заседаниях методического совета,   на совещаниях при директоре..</w:t>
      </w:r>
    </w:p>
    <w:p w:rsidR="00094681" w:rsidRDefault="00094681" w:rsidP="00540C51">
      <w:r>
        <w:t>Данные  свидетельствуют о снижении числа победителей и призе</w:t>
      </w:r>
      <w:r>
        <w:softHyphen/>
        <w:t>ров   предметных олимпиад как в целом по школе, так и в районе. Следует отметить недостаточно эффективное использование учителями и обучающимися  возможностей внеурочной работы и дополни</w:t>
      </w:r>
      <w:r>
        <w:softHyphen/>
        <w:t>тельного образования.</w:t>
      </w:r>
    </w:p>
    <w:p w:rsidR="00094681" w:rsidRDefault="00094681" w:rsidP="00540C51"/>
    <w:p w:rsidR="00094681" w:rsidRDefault="00094681" w:rsidP="00540C51">
      <w:r>
        <w:t>ОБЩИЕ ВЫВОДЫ ПО  БЛОКУ.</w:t>
      </w:r>
    </w:p>
    <w:p w:rsidR="00094681" w:rsidRDefault="00094681" w:rsidP="007D4C94">
      <w:r>
        <w:t xml:space="preserve">1.В течение учебного года учебно-воспитательный процесс был организован таким образом, что основные цели обучения и воспитания  реализованы.  Особое внимание было направлено на реализацию принципов сохранения здоровья обучающихся. </w:t>
      </w:r>
    </w:p>
    <w:p w:rsidR="00094681" w:rsidRDefault="00094681" w:rsidP="00540C51">
      <w:r>
        <w:t>Анализ посещенных уроков показал, что большинство учителей  методически грамотно формируют умение обучающихся проверять, планировать и анализировать правильность своих действий. В процессе обучения активно даются советы обучающимся по организации самостоятельной учебной деятельности,   школьники умеют работать со справочной литературой, первоисточниками, документами, анализировать, делать выводы, сравнивать, сопоставлять. Творчески применять знания в различных ситуациях умеют наиболее сильные обучающиеся на уроках математики и русского языка, физики, химии и биологии, географии и экологии.</w:t>
      </w:r>
    </w:p>
    <w:p w:rsidR="00094681" w:rsidRDefault="00094681" w:rsidP="00540C51">
      <w:r>
        <w:t>Наряду с этим остаются острыми проблемы:</w:t>
      </w:r>
    </w:p>
    <w:p w:rsidR="00094681" w:rsidRDefault="00094681" w:rsidP="00540C51">
      <w:r>
        <w:t xml:space="preserve"> -недостаточно решаются актуальные задачи сегодняшней школы - оптимальное развитие личности каждого школьника и сохранение его здоровья в процессе обучения. </w:t>
      </w:r>
    </w:p>
    <w:p w:rsidR="00094681" w:rsidRDefault="00094681" w:rsidP="00540C51">
      <w:r>
        <w:t xml:space="preserve">-низкий уровень мотивации к обучению; </w:t>
      </w:r>
    </w:p>
    <w:p w:rsidR="00094681" w:rsidRDefault="00094681" w:rsidP="00540C51">
      <w:r>
        <w:t>-основной движущий мотив у обучающихся и их родителей- получение отметки и оценки учителя;</w:t>
      </w:r>
    </w:p>
    <w:p w:rsidR="00094681" w:rsidRDefault="00094681" w:rsidP="00540C51">
      <w:r>
        <w:t>-ряд учителей формально относятся к обучению ,самопознанию, самооценке своей деятельности через рефлексию;</w:t>
      </w:r>
    </w:p>
    <w:p w:rsidR="00094681" w:rsidRDefault="00094681" w:rsidP="00540C51">
      <w:r>
        <w:t>-низкий уровень сформированности организационных умений обучающихся, плохо представляют себе цели и задачи учебной деятельности, не могут предвидеть результаты своей  деятельности.</w:t>
      </w:r>
    </w:p>
    <w:p w:rsidR="00094681" w:rsidRDefault="00094681" w:rsidP="00540C51"/>
    <w:p w:rsidR="00094681" w:rsidRDefault="00094681" w:rsidP="00540C51">
      <w:pPr>
        <w:jc w:val="center"/>
        <w:rPr>
          <w:b/>
        </w:rPr>
      </w:pPr>
    </w:p>
    <w:p w:rsidR="00094681" w:rsidRDefault="00094681" w:rsidP="00540C51">
      <w:pPr>
        <w:rPr>
          <w:b/>
        </w:rPr>
      </w:pPr>
    </w:p>
    <w:p w:rsidR="00094681" w:rsidRDefault="00094681" w:rsidP="00540C51">
      <w:pPr>
        <w:rPr>
          <w:b/>
          <w:bCs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Pr="00540C51" w:rsidRDefault="00094681" w:rsidP="00540C51">
      <w:pPr>
        <w:rPr>
          <w:b/>
          <w:color w:val="000000"/>
        </w:rPr>
      </w:pPr>
      <w:r>
        <w:rPr>
          <w:b/>
          <w:color w:val="000000"/>
        </w:rPr>
        <w:t>Блок 4.Анализ воспитательной работы школы за 2016-2017 учебный год.</w:t>
      </w:r>
    </w:p>
    <w:p w:rsidR="00094681" w:rsidRDefault="00094681" w:rsidP="00540C51">
      <w:pPr>
        <w:rPr>
          <w:i/>
          <w:color w:val="000000"/>
          <w:u w:val="single"/>
        </w:rPr>
      </w:pPr>
      <w:r>
        <w:rPr>
          <w:i/>
          <w:color w:val="000000"/>
          <w:u w:val="single"/>
        </w:rPr>
        <w:t>Воспитательная работа школы в 2016-2017 учебном году.</w:t>
      </w:r>
    </w:p>
    <w:p w:rsidR="00094681" w:rsidRDefault="00094681" w:rsidP="00540C51">
      <w:r>
        <w:t xml:space="preserve">       Основной целью работы в 2016-2017учебном году было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самоопределению, умеющего жить в классном коллективе и строить со своими одноклассниками отношения дружбы и взаимопомощи.</w:t>
      </w:r>
    </w:p>
    <w:p w:rsidR="00094681" w:rsidRDefault="00094681" w:rsidP="00540C51">
      <w:r>
        <w:t>ЗАДАЧИ:</w:t>
      </w:r>
    </w:p>
    <w:p w:rsidR="00094681" w:rsidRDefault="00094681" w:rsidP="00540C51">
      <w:r>
        <w:t>*поиски новых направлений и форм творчества по всем направлениям работы по реализации внеурочной деятельности.</w:t>
      </w:r>
    </w:p>
    <w:p w:rsidR="00094681" w:rsidRDefault="00094681" w:rsidP="00540C51">
      <w:r>
        <w:t>*наряду с традиционными образовательными формами внедрение форм сотрудничества учителя и ученика.</w:t>
      </w:r>
    </w:p>
    <w:p w:rsidR="00094681" w:rsidRDefault="00094681" w:rsidP="00540C51">
      <w:r>
        <w:t>*формирование духовно-нравственных ориентиров на основе традиционных христианских ценностей; знание и понимание культурных и духовно-нравственных традиций русского народа. гражданских основ Российского государства; воспитание чувства патриотизма, активной гражданской для готовности служить Отечеству.</w:t>
      </w:r>
    </w:p>
    <w:p w:rsidR="00094681" w:rsidRDefault="00094681" w:rsidP="00540C51">
      <w:r>
        <w:t>*создание условий для становления, развития и совершенствования интеллектуальных возможностей учащихся средствами воспитательной работы.</w:t>
      </w:r>
    </w:p>
    <w:p w:rsidR="00094681" w:rsidRDefault="00094681" w:rsidP="00540C51">
      <w:r>
        <w:t>*формирование у учащихся всех возрастов понимания значимости здоровья для собственного самоутверждения.</w:t>
      </w:r>
    </w:p>
    <w:p w:rsidR="00094681" w:rsidRDefault="00094681" w:rsidP="00540C51">
      <w:r>
        <w:t>*создание условий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</w:p>
    <w:p w:rsidR="00094681" w:rsidRDefault="00094681" w:rsidP="00540C51">
      <w:r>
        <w:t>*создание системы целенаправленной воспитательной работы с родителями для активного и полезного взаимодействия школы и семьи.</w:t>
      </w:r>
    </w:p>
    <w:p w:rsidR="00094681" w:rsidRDefault="00094681" w:rsidP="00540C51">
      <w:r>
        <w:t xml:space="preserve">*создание условий для учащихся для активного взаимодействия с социумом. </w:t>
      </w:r>
    </w:p>
    <w:p w:rsidR="00094681" w:rsidRDefault="00094681" w:rsidP="00540C51">
      <w:r>
        <w:t>*воспитание активной позиции, ответственности за свою жизнь.</w:t>
      </w:r>
    </w:p>
    <w:p w:rsidR="00094681" w:rsidRDefault="00094681" w:rsidP="00540C51">
      <w:r>
        <w:t xml:space="preserve"> Реализация этих целей и задач предполагает:</w:t>
      </w:r>
    </w:p>
    <w:p w:rsidR="00094681" w:rsidRDefault="00094681" w:rsidP="00540C51">
      <w:r>
        <w:t xml:space="preserve">   - создание благоприятных условий и возможностей для полноценного развития личности, для охраны здоровья и жизни детей;</w:t>
      </w:r>
    </w:p>
    <w:p w:rsidR="00094681" w:rsidRDefault="00094681" w:rsidP="00540C51">
      <w:r>
        <w:t xml:space="preserve">   -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094681" w:rsidRDefault="00094681" w:rsidP="00540C51">
      <w:r>
        <w:t xml:space="preserve">   - развитие системы непрерывного образования, преемственность уровней и ступеней образования, поддержка исследовательской и проектной деятельности;</w:t>
      </w:r>
    </w:p>
    <w:p w:rsidR="00094681" w:rsidRDefault="00094681" w:rsidP="00540C51">
      <w:r>
        <w:t xml:space="preserve">    - освоение и использование в практической деятельности новых педагогических технологий и методик воспитательной работы;</w:t>
      </w:r>
    </w:p>
    <w:p w:rsidR="00094681" w:rsidRDefault="00094681" w:rsidP="00540C51">
      <w:r>
        <w:t xml:space="preserve">    - развитие различных форм воспитательной работы;</w:t>
      </w:r>
    </w:p>
    <w:p w:rsidR="00094681" w:rsidRDefault="00094681" w:rsidP="00540C51">
      <w:r>
        <w:t xml:space="preserve">   -  дальнейшее развитие и совершенствование системы дополнительного образования в школе;</w:t>
      </w:r>
    </w:p>
    <w:p w:rsidR="00094681" w:rsidRDefault="00094681" w:rsidP="00540C51"/>
    <w:p w:rsidR="00094681" w:rsidRDefault="00094681" w:rsidP="00540C51">
      <w:r>
        <w:t>Образ выпускника начальной школы:</w:t>
      </w:r>
    </w:p>
    <w:p w:rsidR="00094681" w:rsidRDefault="00094681" w:rsidP="00540C51"/>
    <w:p w:rsidR="00094681" w:rsidRDefault="00094681" w:rsidP="00540C51">
      <w:pPr>
        <w:numPr>
          <w:ilvl w:val="0"/>
          <w:numId w:val="24"/>
        </w:numPr>
      </w:pPr>
      <w:r>
        <w:t>Социальная компетенция – восприятие и понимание учащимися таких ценностей, как «семья», «школа», «учитель», «Родина», «природа», «дружба со сверстниками», «уважение к старшим».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в школе и общественных местах. Соблюдать режим дня и правила личной гигиены. Стремление стать сильным, быстрым, ловким и закалённым, желание попробовать свои силы в занятиях физической культурой и спортом.</w:t>
      </w:r>
    </w:p>
    <w:p w:rsidR="00094681" w:rsidRDefault="00094681" w:rsidP="00540C51">
      <w:pPr>
        <w:numPr>
          <w:ilvl w:val="0"/>
          <w:numId w:val="24"/>
        </w:numPr>
      </w:pPr>
      <w:r>
        <w:t>Общекультурная компетенция – 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природе и социальной среде, наличие личностного  эмоционально окрашенного отношения к произведениям искусства.</w:t>
      </w:r>
    </w:p>
    <w:p w:rsidR="00094681" w:rsidRDefault="00094681" w:rsidP="00540C51">
      <w:pPr>
        <w:numPr>
          <w:ilvl w:val="0"/>
          <w:numId w:val="24"/>
        </w:numPr>
      </w:pPr>
      <w:r>
        <w:t>Коммуникативная компетенция – 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</w:t>
      </w:r>
    </w:p>
    <w:p w:rsidR="00094681" w:rsidRDefault="00094681" w:rsidP="00540C51"/>
    <w:p w:rsidR="00094681" w:rsidRDefault="00094681" w:rsidP="00540C51">
      <w:r>
        <w:t>Образ выпускника основной школы:</w:t>
      </w:r>
    </w:p>
    <w:p w:rsidR="00094681" w:rsidRDefault="00094681" w:rsidP="00540C51"/>
    <w:p w:rsidR="00094681" w:rsidRDefault="00094681" w:rsidP="00540C51">
      <w:pPr>
        <w:numPr>
          <w:ilvl w:val="0"/>
          <w:numId w:val="25"/>
        </w:numPr>
      </w:pPr>
      <w:r>
        <w:t>Нравственный потенциал: социальная взрослость, ответственность за свои действия, осознание собственной индивидуальности, потребность в общественном признании, необходимый уровень воспитанности.</w:t>
      </w:r>
    </w:p>
    <w:p w:rsidR="00094681" w:rsidRDefault="00094681" w:rsidP="00540C51">
      <w:pPr>
        <w:numPr>
          <w:ilvl w:val="0"/>
          <w:numId w:val="25"/>
        </w:numPr>
      </w:pPr>
      <w:r>
        <w:t>Интеллектуальный потенциал: достаточный уровень базовых знаний, норм социального поведения и межличностного общения.</w:t>
      </w:r>
    </w:p>
    <w:p w:rsidR="00094681" w:rsidRDefault="00094681" w:rsidP="00540C51">
      <w:pPr>
        <w:numPr>
          <w:ilvl w:val="0"/>
          <w:numId w:val="25"/>
        </w:numPr>
      </w:pPr>
      <w:r>
        <w:t>Коммуникативный потенциал: эмпатия, коммуникативность, толерантность, умение саморегуляции.</w:t>
      </w:r>
    </w:p>
    <w:p w:rsidR="00094681" w:rsidRDefault="00094681" w:rsidP="00540C51">
      <w:pPr>
        <w:numPr>
          <w:ilvl w:val="0"/>
          <w:numId w:val="25"/>
        </w:numPr>
      </w:pPr>
      <w:r>
        <w:t>Художественно – эстетический потенциал: самосознание и адекватная самооценка, способность рассуждать и критически оценивать произведения литературы и искусства.</w:t>
      </w:r>
    </w:p>
    <w:p w:rsidR="00094681" w:rsidRDefault="00094681" w:rsidP="00540C51">
      <w:pPr>
        <w:numPr>
          <w:ilvl w:val="0"/>
          <w:numId w:val="25"/>
        </w:numPr>
      </w:pPr>
      <w:r>
        <w:t>Физический потенциал: самоопределение в способах достижения здоровья, самоорганизация на уровне здорового образа жизни.</w:t>
      </w:r>
    </w:p>
    <w:p w:rsidR="00094681" w:rsidRDefault="00094681" w:rsidP="00540C51">
      <w:pPr>
        <w:numPr>
          <w:ilvl w:val="0"/>
          <w:numId w:val="25"/>
        </w:numPr>
      </w:pPr>
    </w:p>
    <w:p w:rsidR="00094681" w:rsidRDefault="00094681" w:rsidP="00540C51">
      <w:r>
        <w:t>Образ выпускника средней школы:</w:t>
      </w:r>
    </w:p>
    <w:p w:rsidR="00094681" w:rsidRDefault="00094681" w:rsidP="00540C51"/>
    <w:p w:rsidR="00094681" w:rsidRDefault="00094681" w:rsidP="00540C51">
      <w:r>
        <w:t>- Нравственный потенциал: правовая культура, адекватная самооценка, честность, принципиальность, умение отстаивать свои взгляды и убеждения, профессиональное самоопределение, необходимый уровень воспитанности.</w:t>
      </w:r>
    </w:p>
    <w:p w:rsidR="00094681" w:rsidRDefault="00094681" w:rsidP="00540C51">
      <w:r>
        <w:t>- Интеллектуальный потенциал: достаточный уровень базовых знаний, способность к самообразованию, целостное видение проблем, свободное ориентирование в знаниях на межпредметном уровне.</w:t>
      </w:r>
    </w:p>
    <w:p w:rsidR="00094681" w:rsidRDefault="00094681" w:rsidP="00540C51">
      <w:r>
        <w:t>- Коммуникативный потенциал: коммуникативность, культура общения, признание ценности гармоничных отношений между людьми.</w:t>
      </w:r>
    </w:p>
    <w:p w:rsidR="00094681" w:rsidRDefault="00094681" w:rsidP="00540C51">
      <w:r>
        <w:t>- Художественно-эстетический потенциал: высокая креативность, способность к самореализации, осознанные познавательные интересы и стремление их реализовать.</w:t>
      </w:r>
    </w:p>
    <w:p w:rsidR="00094681" w:rsidRDefault="00094681" w:rsidP="00540C51">
      <w:r>
        <w:t>- Физический потенциал: здоровый образ жизни, умение оказывать первую медицинскую помощь, способность действовать в чрезвычайных ситуациях.</w:t>
      </w:r>
    </w:p>
    <w:p w:rsidR="00094681" w:rsidRDefault="00094681" w:rsidP="00540C51"/>
    <w:p w:rsidR="00094681" w:rsidRDefault="00094681" w:rsidP="00540C51">
      <w:r>
        <w:t>В школе были созданы благоприятные условия и возможности для полноценного развития личности, для охраны здоровья и жизни детей, проявления и мотивации творческой активности воспитанников в различных сферах социально значимой деятельности, для освоения и использования в практической деятельности новых педагогических технологий и методик воспитательной работы.</w:t>
      </w:r>
    </w:p>
    <w:p w:rsidR="00094681" w:rsidRDefault="00094681" w:rsidP="00540C51">
      <w:r>
        <w:t xml:space="preserve">Исходя из анализа воспитательной работы прошлого года педагогический коллектив продолжил реализацию преемственности между всеми ступенями воспитания. Для обеспечения преемственности в воспитательной работе  были продуманы  цели и задачи по каждому году обучения. </w:t>
      </w:r>
    </w:p>
    <w:p w:rsidR="00094681" w:rsidRDefault="00094681" w:rsidP="00540C51">
      <w:r>
        <w:t xml:space="preserve">       Исходя из данных целей и задач были обозначены </w:t>
      </w:r>
      <w:r>
        <w:rPr>
          <w:bCs/>
          <w:u w:val="single"/>
        </w:rPr>
        <w:t>основные направления</w:t>
      </w:r>
      <w:r>
        <w:t>, по которым велась в течение года целенаправленная  воспитательная работа:</w:t>
      </w:r>
    </w:p>
    <w:p w:rsidR="00094681" w:rsidRDefault="00094681" w:rsidP="00540C51">
      <w:r>
        <w:t xml:space="preserve">1.     Воспитательная работа  в плане реализации воспитательной цели,  традиционные праздники школы; </w:t>
      </w:r>
    </w:p>
    <w:p w:rsidR="00094681" w:rsidRDefault="00094681" w:rsidP="00540C51">
      <w:r>
        <w:t>2.     Внеурочная работа (организация выставок, конкурсов, экскурсий, работа кружков  и т. д.);</w:t>
      </w:r>
    </w:p>
    <w:p w:rsidR="00094681" w:rsidRDefault="00094681" w:rsidP="00540C51">
      <w:r>
        <w:t>3.     Профориентационная работа;</w:t>
      </w:r>
    </w:p>
    <w:p w:rsidR="00094681" w:rsidRDefault="00094681" w:rsidP="00540C51">
      <w:r>
        <w:t>4.     Профилактическая работа по снижению  количества  правонарушений и преступлений среди учащихся;</w:t>
      </w:r>
    </w:p>
    <w:p w:rsidR="00094681" w:rsidRDefault="00094681" w:rsidP="00540C51">
      <w:r>
        <w:t>5.     Работа с родителями;</w:t>
      </w:r>
    </w:p>
    <w:p w:rsidR="00094681" w:rsidRDefault="00094681" w:rsidP="00540C51">
      <w:r>
        <w:t>6.     Работа  методического объединения классных руководителей</w:t>
      </w:r>
    </w:p>
    <w:p w:rsidR="00094681" w:rsidRDefault="00094681" w:rsidP="00540C51">
      <w:r>
        <w:t xml:space="preserve">           Организация воспитательной работы была направлена на то, чтобы внеклассная и внешкольная деятельность носила познавательный, развивающий, воспитывающий характер.</w:t>
      </w:r>
    </w:p>
    <w:p w:rsidR="00094681" w:rsidRDefault="00094681" w:rsidP="00540C51">
      <w:r>
        <w:t xml:space="preserve"> По всем направлениям деятельности были проведены  разнообразные мероприятия. Это - классные часы, познавательные игры, экскурсии, соревнования, конкурсы, викторины, праздники.</w:t>
      </w:r>
    </w:p>
    <w:p w:rsidR="00094681" w:rsidRDefault="00094681" w:rsidP="00540C51">
      <w:r>
        <w:t xml:space="preserve">       Особое внимание уделялось сохранению традиций , сложившихся в школе, среди которых следует выделить следующие направления традиционных форм работы:</w:t>
      </w:r>
    </w:p>
    <w:p w:rsidR="00094681" w:rsidRDefault="00094681" w:rsidP="00540C51">
      <w:r>
        <w:t>1.Учебная деятельность – операция «Книжкина больница»,  «Подари книгу библиотеке</w:t>
      </w:r>
    </w:p>
    <w:p w:rsidR="00094681" w:rsidRDefault="00094681" w:rsidP="00540C51">
      <w:r>
        <w:t>2.Нравственно-эстетическое воспитание – тематические классные часы, воспитательные мероприятия,  профилактика правонарушений и безнадзорности, встречи-беседы с фельдшером.</w:t>
      </w:r>
    </w:p>
    <w:p w:rsidR="00094681" w:rsidRDefault="00094681" w:rsidP="00540C51">
      <w:r>
        <w:t>3.Спортивное и военно-патриотическое воспитание – спортивные кроссы, соревнования по игровым видам спорта, неделя  здоровья, месячник оборонно-массовой работы, «Безопасное колесо».</w:t>
      </w:r>
    </w:p>
    <w:p w:rsidR="00094681" w:rsidRDefault="00094681" w:rsidP="00540C51">
      <w:r>
        <w:t>4.Трудовое и экологическое воспитание – экологические десанты, социальный проект «Благоустройство парка в с.Шаровичи »,  акция «Уют».</w:t>
      </w:r>
    </w:p>
    <w:p w:rsidR="00094681" w:rsidRDefault="00094681" w:rsidP="00540C51">
      <w:r>
        <w:t>5.Культурно-массовая работа – мероприятия познавательно-развивающего и интеллектуального характера: предметные недели, традиционные воспитательные мероприятия, конкурсы .</w:t>
      </w:r>
    </w:p>
    <w:p w:rsidR="00094681" w:rsidRDefault="00094681" w:rsidP="00540C51">
      <w:r>
        <w:t>6.Развитие индивидуальных и творческих способностей учащихся – работа кружков и секций по интересам, участие в конкурсах рисунков, плакатов, стенгазет, чтецов, выставки декоративно-прикладного творчества, «Живая классика», смотр художественной самодеятельности.</w:t>
      </w:r>
    </w:p>
    <w:p w:rsidR="00094681" w:rsidRDefault="00094681" w:rsidP="00540C51">
      <w:r>
        <w:t xml:space="preserve"> 7.Профориентационная работа – связь с сельской библиотекой, Домом культуры, инспекцией по делам несовершеннолетних, центром детского и юношеского творчества,  редакцией газеты «Новый путь».</w:t>
      </w:r>
    </w:p>
    <w:p w:rsidR="00094681" w:rsidRDefault="00094681" w:rsidP="00540C51">
      <w:r>
        <w:t>9.Осуществление индивидуального личностно-ориентированного подхода –посещение семей «группы риска», индивидуальная работа с родителями и их детьми, встречи-беседы работников полиции.</w:t>
      </w:r>
    </w:p>
    <w:p w:rsidR="00094681" w:rsidRDefault="00094681" w:rsidP="00540C51">
      <w:r>
        <w:t xml:space="preserve">Деятельность школы по сплочению и развитию школьного коллектива, созданию развивающей среды  и в этом учебном году основывалась на формировании благоприятного эмоционально-психологического и нравственного климата в школьном коллективе. </w:t>
      </w:r>
    </w:p>
    <w:p w:rsidR="00094681" w:rsidRDefault="00094681" w:rsidP="00540C51">
      <w:r>
        <w:t xml:space="preserve">     Классными руководителями были проведены классные часы и тренинговые мероприятия развивающего  и познавательного характера:</w:t>
      </w:r>
    </w:p>
    <w:p w:rsidR="00094681" w:rsidRDefault="00094681" w:rsidP="00540C51">
      <w:r>
        <w:t>-3-10 кл. «Вредные привычки и их последствия»;</w:t>
      </w:r>
    </w:p>
    <w:p w:rsidR="00094681" w:rsidRDefault="00094681" w:rsidP="00540C51">
      <w:r>
        <w:t>-10 кл. «Способы борьбы со стрессом»»;</w:t>
      </w:r>
    </w:p>
    <w:p w:rsidR="00094681" w:rsidRDefault="00094681" w:rsidP="00540C51">
      <w:r>
        <w:t>-3-10 кл. цикл классных часов по пропаганде здорового образа жизни: «Нет-наркотикам, курению, алкоголю», «Пути разрешения конфликтов» и др.</w:t>
      </w:r>
    </w:p>
    <w:p w:rsidR="00094681" w:rsidRDefault="00094681" w:rsidP="00540C51">
      <w:r>
        <w:t>По- прежнему особое место в воспитательной работе отводилось годовому кругу традиционных мероприятий, в ходе которых прививалась любовь к родному краю, родителям, старшим, верность народным традициям, мероприятиям, Году экологии.</w:t>
      </w:r>
    </w:p>
    <w:p w:rsidR="00094681" w:rsidRDefault="00094681" w:rsidP="00540C51">
      <w:pPr>
        <w:rPr>
          <w:bCs/>
        </w:rPr>
      </w:pPr>
      <w:r>
        <w:t xml:space="preserve">            </w:t>
      </w:r>
      <w:r>
        <w:rPr>
          <w:bCs/>
        </w:rPr>
        <w:t xml:space="preserve">2.     </w:t>
      </w:r>
      <w:r>
        <w:rPr>
          <w:bCs/>
          <w:u w:val="single"/>
        </w:rPr>
        <w:t>Внеурочная работа (организация выставок, конкурсов, экскурсий и т. д.);</w:t>
      </w:r>
      <w:r>
        <w:rPr>
          <w:bCs/>
        </w:rPr>
        <w:t> </w:t>
      </w:r>
    </w:p>
    <w:p w:rsidR="00094681" w:rsidRPr="00C57A0D" w:rsidRDefault="00094681" w:rsidP="00AD1C8C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C57A0D">
        <w:rPr>
          <w:rFonts w:ascii="Times New Roman" w:hAnsi="Times New Roman"/>
          <w:sz w:val="24"/>
          <w:szCs w:val="24"/>
          <w:lang w:eastAsia="ru-RU"/>
        </w:rPr>
        <w:t xml:space="preserve">    Важным звеном в системе учебно-воспитательной работы школы является система дополнительного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>. Всего на базе школы работали 5 кружков ( «Танцевальный кружок</w:t>
      </w:r>
      <w:r w:rsidRPr="00C57A0D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, «Юный этнограф», «Крепыш», «Занимательная математика», «Занимательная грамматика») .</w:t>
      </w:r>
      <w:r w:rsidRPr="00C57A0D">
        <w:rPr>
          <w:rFonts w:ascii="Times New Roman" w:hAnsi="Times New Roman"/>
          <w:sz w:val="24"/>
          <w:szCs w:val="24"/>
          <w:lang w:eastAsia="ru-RU"/>
        </w:rPr>
        <w:t xml:space="preserve"> Анализируя состояние занятости уч</w:t>
      </w:r>
      <w:r>
        <w:rPr>
          <w:rFonts w:ascii="Times New Roman" w:hAnsi="Times New Roman"/>
          <w:sz w:val="24"/>
          <w:szCs w:val="24"/>
          <w:lang w:eastAsia="ru-RU"/>
        </w:rPr>
        <w:t>ащихся организованным досугом, м</w:t>
      </w:r>
      <w:r w:rsidRPr="00C57A0D">
        <w:rPr>
          <w:rFonts w:ascii="Times New Roman" w:hAnsi="Times New Roman"/>
          <w:sz w:val="24"/>
          <w:szCs w:val="24"/>
          <w:lang w:eastAsia="ru-RU"/>
        </w:rPr>
        <w:t>ожно отметить, что почти 100%</w:t>
      </w:r>
      <w:r>
        <w:rPr>
          <w:rFonts w:ascii="Times New Roman" w:hAnsi="Times New Roman"/>
          <w:sz w:val="24"/>
          <w:szCs w:val="24"/>
          <w:lang w:eastAsia="ru-RU"/>
        </w:rPr>
        <w:t xml:space="preserve"> учащихся школы занимается в кружках и в секции, работающих в школе.</w:t>
      </w:r>
    </w:p>
    <w:p w:rsidR="00094681" w:rsidRDefault="00094681" w:rsidP="00540C51"/>
    <w:p w:rsidR="00094681" w:rsidRPr="009354B1" w:rsidRDefault="00094681" w:rsidP="009354B1">
      <w:r>
        <w:t>В районом конкурсе чтецов «Моя Родина» -1 призер (Пискунов Денис).</w:t>
      </w:r>
    </w:p>
    <w:p w:rsidR="00094681" w:rsidRDefault="00094681" w:rsidP="009354B1">
      <w:pPr>
        <w:pStyle w:val="ConsPlusNormal"/>
        <w:tabs>
          <w:tab w:val="left" w:pos="3064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районной  выставке</w:t>
      </w:r>
      <w:r w:rsidRPr="00C57A0D">
        <w:rPr>
          <w:rFonts w:ascii="Times New Roman" w:hAnsi="Times New Roman"/>
          <w:sz w:val="24"/>
          <w:szCs w:val="24"/>
        </w:rPr>
        <w:t xml:space="preserve"> «Волшебство </w:t>
      </w:r>
      <w:r>
        <w:rPr>
          <w:rFonts w:ascii="Times New Roman" w:hAnsi="Times New Roman"/>
          <w:sz w:val="24"/>
          <w:szCs w:val="24"/>
        </w:rPr>
        <w:t xml:space="preserve">детских рук»   наша школа заняла  2 и 3 места ( руководитель Рыжко Н.С.) в номинациях « Художественная вышивка», 1 место в номинации «Работа с шерстью».В районной выставке «Зеркало природы» в номинации «Прикладное искусство» заняли 2 место   ( руководитель Рыжко Н.С.) </w:t>
      </w:r>
      <w:r w:rsidRPr="00C57A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Педагоги и работники школы приняли активное участие в конкурсе «Ступеньки мастерства». Работы Рыжко Н.С, Головачевой Е.М., Шестеркиной А.И.,Малолетней Е.А. были отмечены грамотами. </w:t>
      </w:r>
    </w:p>
    <w:p w:rsidR="00094681" w:rsidRPr="004E34E9" w:rsidRDefault="00094681" w:rsidP="009354B1">
      <w:pPr>
        <w:pStyle w:val="ConsPlusNormal"/>
        <w:tabs>
          <w:tab w:val="left" w:pos="3064"/>
        </w:tabs>
        <w:ind w:firstLine="0"/>
        <w:jc w:val="both"/>
        <w:rPr>
          <w:rFonts w:ascii="Times New Roman" w:hAnsi="Times New Roman"/>
          <w:sz w:val="24"/>
          <w:szCs w:val="24"/>
        </w:rPr>
      </w:pPr>
      <w:r w:rsidRPr="00C57A0D">
        <w:rPr>
          <w:rFonts w:ascii="Times New Roman" w:hAnsi="Times New Roman" w:cs="Times New Roman"/>
          <w:sz w:val="24"/>
          <w:szCs w:val="24"/>
        </w:rPr>
        <w:t xml:space="preserve"> МБОУ</w:t>
      </w:r>
      <w:r>
        <w:rPr>
          <w:rFonts w:ascii="Times New Roman" w:hAnsi="Times New Roman" w:cs="Times New Roman"/>
          <w:sz w:val="24"/>
          <w:szCs w:val="24"/>
        </w:rPr>
        <w:t>- Шаровичская СОШ  была отмечена грамотой</w:t>
      </w:r>
      <w:r w:rsidRPr="00C57A0D">
        <w:rPr>
          <w:rFonts w:ascii="Times New Roman" w:hAnsi="Times New Roman" w:cs="Times New Roman"/>
          <w:sz w:val="24"/>
          <w:szCs w:val="24"/>
        </w:rPr>
        <w:t xml:space="preserve"> в литературно-краеведческой экспедиции «Земля – в наследство»</w:t>
      </w:r>
      <w:r>
        <w:rPr>
          <w:rFonts w:ascii="Times New Roman" w:hAnsi="Times New Roman" w:cs="Times New Roman"/>
          <w:sz w:val="24"/>
          <w:szCs w:val="24"/>
        </w:rPr>
        <w:t xml:space="preserve"> в номинации « Прикладное творчество»</w:t>
      </w:r>
    </w:p>
    <w:p w:rsidR="00094681" w:rsidRPr="00C57A0D" w:rsidRDefault="00094681" w:rsidP="009354B1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 w:rsidRPr="00C57A0D"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094681" w:rsidRDefault="00094681" w:rsidP="00540C51"/>
    <w:p w:rsidR="00094681" w:rsidRDefault="00094681" w:rsidP="00540C51">
      <w:r>
        <w:t xml:space="preserve">     Одним из ведущих направлений работы школьного коллектива является  патриотическое воспитание. Традиционно проводятся уроки Мужества ( 17 сентября, 9 мая), возложение цветов к обелиску героям-землякам, линейка Памяти /к Дню неизвестного солдата 3 декабря и к Дню Героев Отечества 9 декабря/, конкурс чтецов «Моя Родина», поздравление малолетних узников, месячник оборонно-массовой работы, в рамках которого были проведены уроки Мужества, посвящённые Дням воинской Славы и памятным датам истории Отечества, конкурсы рисунков и плакатов, участие в смотре художественной самодеятельности и в конкурсе «Живая классика», участие в митингах, переписка и встреча с сестрой юного партизана Саши Шемарыкина Ольгой Васильевной Пироговой, работа над проектом «Наши земляки – участники В.О.войны»,участие в открытии памятника герою Советского союза В. Мирошниченко. За большой вклад в военно-патриотическое воспитание молодого поколения и плодотворную деятельность по увековечению памяти героев Великой отечественной войны коллектив школы был награжден грамотами Главного управления железнодорожных войск.</w:t>
      </w:r>
    </w:p>
    <w:p w:rsidR="00094681" w:rsidRDefault="00094681" w:rsidP="00540C51">
      <w:r>
        <w:t xml:space="preserve">  Одно из  направлений воспитательной работы школы  спортивно-оздоровительное.  Ежегодно проводится  неделя здоровья. В рамках недели проводились не только спортивные соревнования, но также и воспитательные мероприятия, посвящённые здоровому образу жизни:  тематические классные часы и информации, встречи с представителями правохранительных органов, с работниками больницы.</w:t>
      </w:r>
    </w:p>
    <w:p w:rsidR="00094681" w:rsidRDefault="00094681" w:rsidP="00540C51">
      <w:r>
        <w:t xml:space="preserve">   В рамках Года экологии провели экологические десанты, конкурс стихов ,экологический час «По страницам Красной книги», конкурс рисунков, участвовали в районном смотре художественного творчества, посвященному году экологии, классный час с презентацией «Заповедные места России», творческий проект учащихся начальных классов «Природа родного края», акция «Цветущий школьный двор», изготовили  экологические буклеты, принимали участие в субботниках. </w:t>
      </w:r>
    </w:p>
    <w:p w:rsidR="00094681" w:rsidRDefault="00094681" w:rsidP="00540C51">
      <w:pPr>
        <w:rPr>
          <w:bCs/>
        </w:rPr>
      </w:pPr>
      <w:r>
        <w:t>.</w:t>
      </w:r>
      <w:r>
        <w:rPr>
          <w:bCs/>
        </w:rPr>
        <w:t xml:space="preserve">   </w:t>
      </w:r>
    </w:p>
    <w:p w:rsidR="00094681" w:rsidRDefault="00094681" w:rsidP="00540C51">
      <w:pPr>
        <w:rPr>
          <w:bCs/>
        </w:rPr>
      </w:pPr>
    </w:p>
    <w:p w:rsidR="00094681" w:rsidRDefault="00094681" w:rsidP="00540C51">
      <w:pPr>
        <w:rPr>
          <w:i/>
        </w:rPr>
      </w:pPr>
      <w:r>
        <w:t> </w:t>
      </w:r>
      <w:r>
        <w:rPr>
          <w:bCs/>
          <w:i/>
        </w:rPr>
        <w:t>Профориентационная работа.</w:t>
      </w:r>
    </w:p>
    <w:p w:rsidR="00094681" w:rsidRDefault="00094681" w:rsidP="00540C51">
      <w:r>
        <w:t>       Не подлежит сомнению, что школа призвана подготавливать обучающихся к  самостоятельной жизни взрослого человека. Подготовка учеников к современным условиям рыночной экономики, к продолжению образования на следующей  после школы ступени – одна из важнейших её задач.</w:t>
      </w:r>
    </w:p>
    <w:p w:rsidR="00094681" w:rsidRDefault="00094681" w:rsidP="00540C51">
      <w:r>
        <w:t>    Необходимо, чтобы каждый ученик мог принять рациональное решение  относительно дальнейшего жизненного пути согласно индивидуально- личным планам,  способностям, мог правильно выбрать подходящее учебное заведение. Ежегодно мы принимаем участие в районном мероприятии «Ярмарка учебных мест» и  в днях открытых дверей, которые проводят различные учебные заведения.</w:t>
      </w:r>
    </w:p>
    <w:p w:rsidR="00094681" w:rsidRDefault="00094681" w:rsidP="00540C51">
      <w:r>
        <w:t xml:space="preserve">   Цель её проведения – оказание помощи молодому человеку в выборе профессии с учётом его интересов, склонностей, способностей и потребностей государства в профессиях. </w:t>
      </w:r>
    </w:p>
    <w:p w:rsidR="00094681" w:rsidRDefault="00094681" w:rsidP="00540C51">
      <w:r>
        <w:t>       Классный руководитель 10 класса проводил  работу с учащимися по данной проблеме. Разработаны классные часы, родительские собрания.  В  школе имеется  стенд , на котором размещаются информационные листы различных учебных заведений области с условиями приёма, требованиями, знакомящие с данными учебными заведениями.</w:t>
      </w:r>
    </w:p>
    <w:p w:rsidR="00094681" w:rsidRDefault="00094681" w:rsidP="00540C51">
      <w:r>
        <w:t>В нашей школе организованно самообслуживание, что оказывает большую роль в воспитательном процессе учащихся.</w:t>
      </w:r>
    </w:p>
    <w:p w:rsidR="00094681" w:rsidRDefault="00094681" w:rsidP="00540C51">
      <w:r>
        <w:t>Организованны дежурство по школе .</w:t>
      </w:r>
    </w:p>
    <w:p w:rsidR="00094681" w:rsidRDefault="00094681" w:rsidP="00540C51"/>
    <w:p w:rsidR="00094681" w:rsidRDefault="00094681" w:rsidP="00540C51"/>
    <w:p w:rsidR="00094681" w:rsidRDefault="00094681" w:rsidP="00540C51"/>
    <w:p w:rsidR="00094681" w:rsidRDefault="00094681" w:rsidP="00540C51">
      <w:pPr>
        <w:rPr>
          <w:i/>
        </w:rPr>
      </w:pPr>
      <w:r>
        <w:t xml:space="preserve">  </w:t>
      </w:r>
      <w:r>
        <w:rPr>
          <w:i/>
        </w:rPr>
        <w:t>Работа с родителями.</w:t>
      </w:r>
    </w:p>
    <w:p w:rsidR="00094681" w:rsidRDefault="00094681" w:rsidP="00540C51">
      <w:r>
        <w:t xml:space="preserve">   Учитель и родители являются основными воспитателями школьников. Поэтому, эффективность работы педагога  во многом зависит от его умения работать с родителями, находить с ними общий язык, опираться на их помощь и поддержку. </w:t>
      </w:r>
    </w:p>
    <w:p w:rsidR="00094681" w:rsidRDefault="00094681" w:rsidP="00540C51">
      <w:r>
        <w:rPr>
          <w:i/>
          <w:iCs/>
        </w:rPr>
        <w:t> </w:t>
      </w:r>
      <w:r>
        <w:t xml:space="preserve">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094681" w:rsidRDefault="00094681" w:rsidP="00540C51">
      <w:r>
        <w:t>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094681" w:rsidRDefault="00094681" w:rsidP="00540C51">
      <w:r>
        <w:t>Взаимодействие с семьёй – одна из актуальных и сложных проблем в работе школы и каждого педагога.</w:t>
      </w:r>
    </w:p>
    <w:p w:rsidR="00094681" w:rsidRDefault="00094681" w:rsidP="00A2706A">
      <w:r>
        <w:t xml:space="preserve">Посещение семей показало, что в основном дети имеют хорошие условия, отношение к ним родителей соответствуют норме. Однако есть семьи, требующие особого внимания. В этих семьях родители неправильно понимают процесс семейного воспитания, считают, что основная задача – одеть и накормить ребенка. В одних семьях наблюдается излишняя строгость, в других, наоборот, не хватает контроля со стороны родителей. Большую работу с семьями, в которых отсутствуют истинно культурные ценности, проводят кл.руководители и администрация школы. Приятно отметить, что многие родители принимали участие в школьных делах, оказывают помощь в воспитательной работе, принимают активное участие в подготовке и проведении школьных дел. В тесной связи с кл. руководителями  находится родительский комитет. </w:t>
      </w:r>
    </w:p>
    <w:p w:rsidR="00094681" w:rsidRDefault="00094681" w:rsidP="00540C51">
      <w:r>
        <w:t>Деятельность педагогического коллектива по организации работы с родителями в 2016-2017 учебном году была  направлена на реализацию следующих направлений в процессе формирования взаимопонимания:</w:t>
      </w:r>
    </w:p>
    <w:p w:rsidR="00094681" w:rsidRDefault="00094681" w:rsidP="00540C51">
      <w:r>
        <w:t>1)Просветительская- научить родителей видеть и понимать изменения, происходящие с детьми. Для этого был разработан</w:t>
      </w:r>
    </w:p>
    <w:p w:rsidR="00094681" w:rsidRDefault="00094681" w:rsidP="00540C51">
      <w:r>
        <w:t>а/ план общешкольных родительских собраний</w:t>
      </w:r>
    </w:p>
    <w:p w:rsidR="00094681" w:rsidRDefault="00094681" w:rsidP="00540C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9"/>
        <w:gridCol w:w="7559"/>
        <w:gridCol w:w="1073"/>
      </w:tblGrid>
      <w:tr w:rsidR="00094681" w:rsidTr="00540C51">
        <w:tc>
          <w:tcPr>
            <w:tcW w:w="0" w:type="auto"/>
          </w:tcPr>
          <w:p w:rsidR="00094681" w:rsidRDefault="00094681">
            <w:r>
              <w:t>№ п/п</w:t>
            </w:r>
          </w:p>
        </w:tc>
        <w:tc>
          <w:tcPr>
            <w:tcW w:w="7559" w:type="dxa"/>
          </w:tcPr>
          <w:p w:rsidR="00094681" w:rsidRDefault="00094681">
            <w:r>
              <w:t>Тема</w:t>
            </w:r>
          </w:p>
        </w:tc>
        <w:tc>
          <w:tcPr>
            <w:tcW w:w="0" w:type="auto"/>
          </w:tcPr>
          <w:p w:rsidR="00094681" w:rsidRDefault="00094681">
            <w:r>
              <w:t>Сроки</w:t>
            </w:r>
          </w:p>
        </w:tc>
      </w:tr>
      <w:tr w:rsidR="00094681" w:rsidTr="00540C51">
        <w:trPr>
          <w:trHeight w:val="2031"/>
        </w:trPr>
        <w:tc>
          <w:tcPr>
            <w:tcW w:w="0" w:type="auto"/>
          </w:tcPr>
          <w:p w:rsidR="00094681" w:rsidRDefault="00094681">
            <w:r>
              <w:t>1.</w:t>
            </w:r>
          </w:p>
          <w:p w:rsidR="00094681" w:rsidRDefault="00094681">
            <w:r>
              <w:t>2.</w:t>
            </w:r>
          </w:p>
          <w:p w:rsidR="00094681" w:rsidRDefault="00094681">
            <w:r>
              <w:t>3.</w:t>
            </w:r>
          </w:p>
          <w:p w:rsidR="00094681" w:rsidRDefault="00094681"/>
          <w:p w:rsidR="00094681" w:rsidRDefault="00094681"/>
          <w:p w:rsidR="00094681" w:rsidRDefault="00094681">
            <w:r>
              <w:t>4.</w:t>
            </w:r>
          </w:p>
          <w:p w:rsidR="00094681" w:rsidRDefault="00094681"/>
          <w:p w:rsidR="00094681" w:rsidRDefault="00094681">
            <w:r>
              <w:t>5.</w:t>
            </w:r>
          </w:p>
          <w:p w:rsidR="00094681" w:rsidRDefault="00094681"/>
          <w:p w:rsidR="00094681" w:rsidRDefault="00094681"/>
        </w:tc>
        <w:tc>
          <w:tcPr>
            <w:tcW w:w="7559" w:type="dxa"/>
          </w:tcPr>
          <w:p w:rsidR="00094681" w:rsidRDefault="00094681">
            <w:r>
              <w:t>Отчетно-выборное</w:t>
            </w:r>
          </w:p>
          <w:p w:rsidR="00094681" w:rsidRPr="00F54BFB" w:rsidRDefault="00094681" w:rsidP="005A4DD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54BFB">
              <w:rPr>
                <w:rFonts w:ascii="Times New Roman" w:hAnsi="Times New Roman"/>
                <w:sz w:val="24"/>
                <w:szCs w:val="24"/>
              </w:rPr>
              <w:t xml:space="preserve">   Основные правила защиты детей от Интернет  опасности. Наркомания – бич   современного общества                    </w:t>
            </w:r>
          </w:p>
          <w:p w:rsidR="00094681" w:rsidRDefault="00094681">
            <w:r>
              <w:t>Итоги первого полугодия</w:t>
            </w:r>
          </w:p>
          <w:p w:rsidR="00094681" w:rsidRDefault="00094681">
            <w:r>
              <w:t>О проведении зимних каникул</w:t>
            </w:r>
          </w:p>
          <w:p w:rsidR="00094681" w:rsidRDefault="00094681">
            <w:r>
              <w:t>Проблема суицидального поведения у подростков.</w:t>
            </w:r>
          </w:p>
          <w:p w:rsidR="00094681" w:rsidRDefault="00094681"/>
          <w:p w:rsidR="00094681" w:rsidRDefault="00094681">
            <w:r>
              <w:t>О школьной форме. Правила поведения на дорогах, на водоемах</w:t>
            </w:r>
          </w:p>
          <w:p w:rsidR="00094681" w:rsidRDefault="00094681" w:rsidP="005A4DDA">
            <w:r>
              <w:t xml:space="preserve"> </w:t>
            </w:r>
          </w:p>
        </w:tc>
        <w:tc>
          <w:tcPr>
            <w:tcW w:w="0" w:type="auto"/>
          </w:tcPr>
          <w:p w:rsidR="00094681" w:rsidRDefault="00094681">
            <w:r>
              <w:t>Октябрь</w:t>
            </w:r>
          </w:p>
          <w:p w:rsidR="00094681" w:rsidRDefault="00094681">
            <w:r>
              <w:t>Ноябрь</w:t>
            </w:r>
          </w:p>
          <w:p w:rsidR="00094681" w:rsidRDefault="00094681"/>
          <w:p w:rsidR="00094681" w:rsidRDefault="00094681">
            <w:r>
              <w:t>Декабрь</w:t>
            </w:r>
          </w:p>
          <w:p w:rsidR="00094681" w:rsidRDefault="00094681"/>
          <w:p w:rsidR="00094681" w:rsidRDefault="00094681">
            <w:r>
              <w:t>Март</w:t>
            </w:r>
          </w:p>
          <w:p w:rsidR="00094681" w:rsidRDefault="00094681"/>
          <w:p w:rsidR="00094681" w:rsidRDefault="00094681">
            <w:r>
              <w:t>апрель</w:t>
            </w:r>
          </w:p>
        </w:tc>
      </w:tr>
    </w:tbl>
    <w:p w:rsidR="00094681" w:rsidRDefault="00094681" w:rsidP="00540C51"/>
    <w:p w:rsidR="00094681" w:rsidRDefault="00094681" w:rsidP="00540C51">
      <w:r>
        <w:t>2.Консультативная- совместный  поиск методов эффективного воздействия на ребенка в процессе приобретения им общественных и учебных навыков.</w:t>
      </w:r>
    </w:p>
    <w:p w:rsidR="00094681" w:rsidRDefault="00094681" w:rsidP="00540C51">
      <w:r>
        <w:t>С этой целью проводились:</w:t>
      </w:r>
    </w:p>
    <w:p w:rsidR="00094681" w:rsidRDefault="00094681" w:rsidP="00540C51">
      <w:r>
        <w:t>-индивидуальные беседы с родителями ,</w:t>
      </w:r>
    </w:p>
    <w:p w:rsidR="00094681" w:rsidRDefault="00094681" w:rsidP="00540C51">
      <w:r>
        <w:t>-встречи с группами учащихся</w:t>
      </w:r>
    </w:p>
    <w:p w:rsidR="00094681" w:rsidRDefault="00094681" w:rsidP="00540C51">
      <w:r>
        <w:t>-тематические родительские собрания, направленные на  решение общих проблем и улучшение взаимоотношений детей и родителей.</w:t>
      </w:r>
    </w:p>
    <w:p w:rsidR="00094681" w:rsidRDefault="00094681" w:rsidP="00540C51">
      <w:pPr>
        <w:rPr>
          <w:i/>
        </w:rPr>
      </w:pPr>
      <w:r>
        <w:rPr>
          <w:bCs/>
        </w:rPr>
        <w:t> </w:t>
      </w:r>
      <w:r>
        <w:rPr>
          <w:bCs/>
          <w:i/>
        </w:rPr>
        <w:t>Работа  методического объединения классных руководителей.</w:t>
      </w:r>
    </w:p>
    <w:p w:rsidR="00094681" w:rsidRDefault="00094681" w:rsidP="00540C51">
      <w:r>
        <w:rPr>
          <w:bCs/>
          <w:i/>
          <w:iCs/>
        </w:rPr>
        <w:t> </w:t>
      </w:r>
      <w:r>
        <w:t xml:space="preserve"> В школе работает  методическое  объединение классных руководителей </w:t>
      </w:r>
    </w:p>
    <w:p w:rsidR="00094681" w:rsidRDefault="00094681" w:rsidP="00540C51">
      <w:r>
        <w:t xml:space="preserve">В 2016-2017 учебном году целью работы МО классных руководителей являлось </w:t>
      </w:r>
      <w:r>
        <w:rPr>
          <w:i/>
        </w:rPr>
        <w:t>совершенствование форм и методов воспитания через повышение педагогического мастерства классных руководителей при осуществлении воспитательного процесса в классе.</w:t>
      </w:r>
    </w:p>
    <w:p w:rsidR="00094681" w:rsidRDefault="00094681" w:rsidP="00540C51">
      <w:r>
        <w:t>Перед МО ставились конкретные задачи:</w:t>
      </w:r>
    </w:p>
    <w:p w:rsidR="00094681" w:rsidRDefault="00094681" w:rsidP="00540C51">
      <w:r>
        <w:t>Оказание методической помощи классным руководителям</w:t>
      </w:r>
    </w:p>
    <w:p w:rsidR="00094681" w:rsidRDefault="00094681" w:rsidP="00540C51">
      <w:r>
        <w:t>Оценка качества труда классного руководителя</w:t>
      </w:r>
    </w:p>
    <w:p w:rsidR="00094681" w:rsidRDefault="00094681" w:rsidP="00540C51">
      <w:r>
        <w:t>Организация образования и самообразования классных руководителей</w:t>
      </w:r>
    </w:p>
    <w:p w:rsidR="00094681" w:rsidRDefault="00094681" w:rsidP="00540C51">
      <w:r>
        <w:t>В течение года были проведены  следующие мероприятия:</w:t>
      </w:r>
    </w:p>
    <w:p w:rsidR="00094681" w:rsidRDefault="00094681" w:rsidP="00540C51">
      <w:r>
        <w:t>Инструктивно-методическое совещание кл.руководителей  №1 «Задачи МО на 2016 – 2017 учебный год»</w:t>
      </w:r>
    </w:p>
    <w:p w:rsidR="00094681" w:rsidRDefault="00094681" w:rsidP="00540C51">
      <w:r>
        <w:t>Функциональные обязанности классных руководителей.</w:t>
      </w:r>
    </w:p>
    <w:p w:rsidR="00094681" w:rsidRDefault="00094681" w:rsidP="00540C51">
      <w:r>
        <w:t>Утверждение тем по самообразованию.</w:t>
      </w:r>
    </w:p>
    <w:p w:rsidR="00094681" w:rsidRDefault="00094681" w:rsidP="00540C51">
      <w:r>
        <w:t>Формы планирования воспитательной работы классного руководителя. №2</w:t>
      </w:r>
    </w:p>
    <w:p w:rsidR="00094681" w:rsidRDefault="00094681" w:rsidP="00540C51">
      <w:r>
        <w:t>Инструктивно-методическое совещание кл.руководителей №3</w:t>
      </w:r>
    </w:p>
    <w:p w:rsidR="00094681" w:rsidRDefault="00094681" w:rsidP="00540C51">
      <w:r>
        <w:t>.Методика проведения классных часов.</w:t>
      </w:r>
    </w:p>
    <w:p w:rsidR="00094681" w:rsidRDefault="00094681" w:rsidP="00540C51">
      <w:r>
        <w:t>Трудности работы классного руководителя.</w:t>
      </w:r>
    </w:p>
    <w:p w:rsidR="00094681" w:rsidRDefault="00094681" w:rsidP="00540C51">
      <w:r>
        <w:t>Секреты успешности классного руководителя.</w:t>
      </w:r>
    </w:p>
    <w:p w:rsidR="00094681" w:rsidRDefault="00094681" w:rsidP="00540C51">
      <w:r>
        <w:t>«Работа с родителями. Участие в проекте по благоустройству школьной территории. №4</w:t>
      </w:r>
    </w:p>
    <w:p w:rsidR="00094681" w:rsidRDefault="00094681" w:rsidP="00540C51">
      <w:r>
        <w:t>Классный час как основа оптимального взаимодействия классного руководителя с учащимися.</w:t>
      </w:r>
    </w:p>
    <w:p w:rsidR="00094681" w:rsidRDefault="00094681" w:rsidP="00540C51">
      <w:r>
        <w:t>Инструктивно-методическое совещание кл.руководителей №5</w:t>
      </w:r>
    </w:p>
    <w:p w:rsidR="00094681" w:rsidRDefault="00094681" w:rsidP="00540C51">
      <w:r>
        <w:t xml:space="preserve">«Работа с детьми девиантного поведения» </w:t>
      </w:r>
    </w:p>
    <w:p w:rsidR="00094681" w:rsidRDefault="00094681" w:rsidP="00540C51">
      <w:r>
        <w:t>Планирование и  проведение открытых внеклассных мероприятий</w:t>
      </w:r>
    </w:p>
    <w:p w:rsidR="00094681" w:rsidRDefault="00094681" w:rsidP="00540C51">
      <w:r>
        <w:t>Роль классных руководителей в условиях ФГОС.</w:t>
      </w:r>
    </w:p>
    <w:p w:rsidR="00094681" w:rsidRDefault="00094681" w:rsidP="00540C51">
      <w:r>
        <w:t>Индивидуальные беседы с кл. руководителями по работе с трудными  и одаренными детьми</w:t>
      </w:r>
    </w:p>
    <w:p w:rsidR="00094681" w:rsidRDefault="00094681" w:rsidP="00540C51">
      <w:r>
        <w:t>Обзор работы МО классных руководителей за год, выработка основных направлений работы МО на следующий год.</w:t>
      </w:r>
    </w:p>
    <w:p w:rsidR="00094681" w:rsidRDefault="00094681" w:rsidP="00540C51">
      <w:r>
        <w:t xml:space="preserve"> Давалась оценка проводимым в школе воспитательным акциям и мероприятиям.</w:t>
      </w:r>
    </w:p>
    <w:p w:rsidR="00094681" w:rsidRDefault="00094681" w:rsidP="00540C51">
      <w:r>
        <w:t xml:space="preserve">       Классные руководители нашей школы, несмотря на большой опыт работы практически у каждого, постоянно приобретают педагогическую литературу, обмениваются опытом.</w:t>
      </w:r>
    </w:p>
    <w:p w:rsidR="00094681" w:rsidRDefault="00094681" w:rsidP="00540C51">
      <w:r>
        <w:t xml:space="preserve">      Хотелось бы в следующем году перестроить работу МО так, чтобы она в полной мере соответствовала тем высоким требованиям, которые предъявляет время к классному руководителю, была нацелена на достижение каждым кл. рук. прежде всего профессионализма в работе.</w:t>
      </w:r>
    </w:p>
    <w:p w:rsidR="00094681" w:rsidRDefault="00094681" w:rsidP="00540C51">
      <w:pPr>
        <w:rPr>
          <w:i/>
        </w:rPr>
      </w:pPr>
      <w:r>
        <w:rPr>
          <w:i/>
        </w:rPr>
        <w:t xml:space="preserve"> Организация летнего отдыха.</w:t>
      </w:r>
    </w:p>
    <w:p w:rsidR="00094681" w:rsidRDefault="00094681" w:rsidP="00540C51">
      <w:r>
        <w:t xml:space="preserve">С 1 июня работала летняя оздоровительная площадка ( без питания).. Воспитательная работа площадки  была организована по особому плану.  </w:t>
      </w:r>
    </w:p>
    <w:p w:rsidR="00094681" w:rsidRDefault="00094681" w:rsidP="00540C51">
      <w:r>
        <w:rPr>
          <w:b/>
        </w:rPr>
        <w:t xml:space="preserve"> </w:t>
      </w:r>
      <w:r>
        <w:rPr>
          <w:i/>
          <w:u w:val="single"/>
        </w:rPr>
        <w:t>Работа по развитию учительского потенциала, продолжению практики под</w:t>
      </w:r>
      <w:r>
        <w:rPr>
          <w:i/>
          <w:u w:val="single"/>
        </w:rPr>
        <w:softHyphen/>
        <w:t xml:space="preserve">держки </w:t>
      </w:r>
    </w:p>
    <w:p w:rsidR="00094681" w:rsidRDefault="00094681" w:rsidP="00540C51">
      <w:r>
        <w:t xml:space="preserve">   </w:t>
      </w:r>
    </w:p>
    <w:p w:rsidR="00094681" w:rsidRDefault="00094681" w:rsidP="00540C51">
      <w:pPr>
        <w:rPr>
          <w:b/>
        </w:rPr>
      </w:pPr>
      <w:r>
        <w:rPr>
          <w:b/>
        </w:rPr>
        <w:t>Блок 6. Анализ работы по развитию учительского потенциала</w:t>
      </w:r>
    </w:p>
    <w:p w:rsidR="00094681" w:rsidRPr="00B3777C" w:rsidRDefault="00094681" w:rsidP="00540C51">
      <w:pPr>
        <w:rPr>
          <w:b/>
        </w:rPr>
      </w:pPr>
      <w:r w:rsidRPr="00B3777C">
        <w:rPr>
          <w:b/>
        </w:rPr>
        <w:t xml:space="preserve">6.1. Сведения о педагогических кадрах. 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Всего педагогов– 7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высшее педагогическое образование –  6 чел. ( 86  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среднее профессиональное педагогическое образование –  1чел. ( 14   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высшее или среднее профессиональное непедагогическое образование – 1 чел. (14%)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Не имеют профессионального образования - 0чел. (0 %)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i/>
          <w:color w:val="FF0000"/>
          <w:sz w:val="24"/>
          <w:szCs w:val="24"/>
          <w:shd w:val="clear" w:color="auto" w:fill="FFFFFF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Милешина Е.В -.учитель  начальных классов, соответствие занимаемой должности,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Образование высшее (Кишеневский медицинский институт) 1984г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Профессиональная  переподготовка по программе «Образование и педагогика» в объеме260 ч. с 17. 10 2016г .по 24. 02.2017г</w:t>
      </w:r>
    </w:p>
    <w:p w:rsidR="00094681" w:rsidRDefault="00094681" w:rsidP="00337738">
      <w:pPr>
        <w:jc w:val="center"/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высшую квалификационную категорию –  __0_ чел. (__0_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первую квалификационную категорию –  __6_ чел. (_86__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Имеют соответствие занимаемой должности – __1_ чел. (_14__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Не аттестованы на соответствие занимаемой должности - _0__ чел. (_0__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i/>
          <w:color w:val="FF0000"/>
          <w:sz w:val="24"/>
          <w:szCs w:val="24"/>
          <w:shd w:val="clear" w:color="auto" w:fill="FFFFFF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Численность педагогических работников</w:t>
      </w:r>
      <w:r>
        <w:rPr>
          <w:rFonts w:ascii="Times New Roman" w:hAnsi="Times New Roman"/>
          <w:sz w:val="24"/>
          <w:szCs w:val="24"/>
          <w:shd w:val="clear" w:color="auto" w:fill="FFFFFF"/>
        </w:rPr>
        <w:t>,  преподающих предмет не соответствующий квалификации по диплому – __5_ чел. (__71_ %)</w:t>
      </w:r>
    </w:p>
    <w:p w:rsidR="00094681" w:rsidRDefault="00094681" w:rsidP="00337738">
      <w:pPr>
        <w:pStyle w:val="NoSpacing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Из них прошли курсы повышения квалификации по преподаваемым предметам –  _5__ чел. (_71__ %)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Численность педагогических работников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возрасте до 30 лет –  __0_ чел. (__0_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Численность педагогических работников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возрасте от 31 до 40 лет –  __0_ чел. (__0_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Численность педагогических работников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возрасте от 41 до 55 лет – _2__ чел. (_29__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Численность педагогических работников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возрасте после 55 лет – __5_ чел. (_71__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094681" w:rsidRDefault="00094681" w:rsidP="00337738">
      <w:pPr>
        <w:autoSpaceDE w:val="0"/>
        <w:autoSpaceDN w:val="0"/>
        <w:adjustRightInd w:val="0"/>
        <w:jc w:val="both"/>
      </w:pPr>
      <w:r>
        <w:t>Численность педагогических работников, педагогический стаж работы которых составляет:</w:t>
      </w:r>
    </w:p>
    <w:p w:rsidR="00094681" w:rsidRDefault="00094681" w:rsidP="00337738">
      <w:pPr>
        <w:autoSpaceDE w:val="0"/>
        <w:autoSpaceDN w:val="0"/>
        <w:adjustRightInd w:val="0"/>
        <w:jc w:val="both"/>
      </w:pPr>
      <w:r>
        <w:t xml:space="preserve">• до 5 лет - </w:t>
      </w:r>
      <w:r>
        <w:rPr>
          <w:shd w:val="clear" w:color="auto" w:fill="FFFFFF"/>
        </w:rPr>
        <w:t>_0__ чел. (_0__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• свыше 30 лет - </w:t>
      </w:r>
      <w:r>
        <w:rPr>
          <w:rFonts w:ascii="Times New Roman" w:hAnsi="Times New Roman"/>
          <w:sz w:val="24"/>
          <w:szCs w:val="24"/>
          <w:shd w:val="clear" w:color="auto" w:fill="FFFFFF"/>
        </w:rPr>
        <w:t>_4__ чел. (__57_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Численность педагогических и административно-хозяйственных работников, прошедших за последние 3 года повышение квалификации по профилю профессиональной деятельности и (или) иной осуществляемой в образовательной </w:t>
      </w:r>
      <w:r>
        <w:rPr>
          <w:rFonts w:ascii="Times New Roman" w:hAnsi="Times New Roman"/>
          <w:spacing w:val="-4"/>
          <w:sz w:val="24"/>
          <w:szCs w:val="24"/>
        </w:rPr>
        <w:t>организации</w:t>
      </w:r>
      <w:r>
        <w:rPr>
          <w:rFonts w:ascii="Times New Roman" w:hAnsi="Times New Roman"/>
          <w:spacing w:val="-6"/>
          <w:sz w:val="24"/>
          <w:szCs w:val="24"/>
        </w:rPr>
        <w:t xml:space="preserve"> деятельности - </w:t>
      </w:r>
      <w:r>
        <w:rPr>
          <w:rFonts w:ascii="Times New Roman" w:hAnsi="Times New Roman"/>
          <w:sz w:val="24"/>
          <w:szCs w:val="24"/>
          <w:shd w:val="clear" w:color="auto" w:fill="FFFFFF"/>
        </w:rPr>
        <w:t>__7_ чел. (_100__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Численность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 – </w:t>
      </w:r>
      <w:r>
        <w:rPr>
          <w:rFonts w:ascii="Times New Roman" w:hAnsi="Times New Roman"/>
          <w:sz w:val="24"/>
          <w:szCs w:val="24"/>
          <w:shd w:val="clear" w:color="auto" w:fill="FFFFFF"/>
        </w:rPr>
        <w:t>__2_ чел. (_28__ %)</w:t>
      </w: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094681" w:rsidRDefault="00094681" w:rsidP="00337738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Численность педагогических работников, прошедших повышение квалификации по введению в образовательный процесс федеральных государственных образовательных стандартов общего образования (по уровням), в общей численности педагогических и административно-хозяйственных работников–</w:t>
      </w:r>
      <w:r>
        <w:rPr>
          <w:rFonts w:ascii="Times New Roman" w:hAnsi="Times New Roman"/>
          <w:sz w:val="24"/>
          <w:szCs w:val="24"/>
          <w:shd w:val="clear" w:color="auto" w:fill="FFFFFF"/>
        </w:rPr>
        <w:t>__7_ чел. (_100__ %)</w:t>
      </w:r>
    </w:p>
    <w:p w:rsidR="00094681" w:rsidRDefault="00094681" w:rsidP="00540C51"/>
    <w:p w:rsidR="00094681" w:rsidRDefault="00094681" w:rsidP="00540C51">
      <w:r>
        <w:t>Анализ данных  показывает, что школа в 2016-2017 учебном году  обеспечена квалифицированными педагогами, преобладающий процент которых составляют педагоги с высшим образованием и первой категорией.</w:t>
      </w:r>
    </w:p>
    <w:p w:rsidR="00094681" w:rsidRDefault="00094681" w:rsidP="00540C51">
      <w:r>
        <w:t>57% педагогов в нашей школе имеют стаж педагогической работы свыше 30 лет, данный показатель характеризует компетентность педагогического состава по обучению и воспитанию подрастающего поколения. Средний возраст наших педагогов  составляет 54 года.</w:t>
      </w:r>
    </w:p>
    <w:p w:rsidR="00094681" w:rsidRPr="007574B1" w:rsidRDefault="00094681" w:rsidP="00540C51">
      <w:pPr>
        <w:rPr>
          <w:b/>
        </w:rPr>
      </w:pPr>
      <w:r>
        <w:rPr>
          <w:b/>
        </w:rPr>
        <w:t>6.2.Анализ методической работы</w:t>
      </w:r>
    </w:p>
    <w:p w:rsidR="00094681" w:rsidRDefault="00094681" w:rsidP="00540C51">
      <w:r>
        <w:t>Методическая деятельность школы является системой мер, основанной на современных достижениях науки и практики, направленная на развитие творческого потенциала учащихся и педагогов.</w:t>
      </w:r>
    </w:p>
    <w:p w:rsidR="00094681" w:rsidRDefault="00094681" w:rsidP="00540C51">
      <w:r>
        <w:t>Содержание и формы методической работы определялись в соответствии с направлениями работы школы.</w:t>
      </w:r>
    </w:p>
    <w:p w:rsidR="00094681" w:rsidRDefault="00094681" w:rsidP="00540C51">
      <w:r>
        <w:t xml:space="preserve">  </w:t>
      </w:r>
      <w:r>
        <w:rPr>
          <w:b/>
          <w:bCs/>
        </w:rPr>
        <w:t xml:space="preserve">Цель: </w:t>
      </w:r>
      <w:r>
        <w:rPr>
          <w:bCs/>
        </w:rPr>
        <w:t>методическое</w:t>
      </w:r>
      <w:r>
        <w:t xml:space="preserve"> сопровождение системного развития профессиональной компетентности педагогических кадров, обеспечивающей достижение нового качества образования. </w:t>
      </w:r>
    </w:p>
    <w:p w:rsidR="00094681" w:rsidRDefault="00094681" w:rsidP="00540C51">
      <w:r>
        <w:rPr>
          <w:b/>
          <w:i/>
          <w:color w:val="333333"/>
        </w:rPr>
        <w:t xml:space="preserve"> В соответствии с поставленной целью в методической работе решались следующие задачи</w:t>
      </w:r>
      <w:r>
        <w:rPr>
          <w:b/>
        </w:rPr>
        <w:t>:</w:t>
      </w:r>
    </w:p>
    <w:p w:rsidR="00094681" w:rsidRDefault="00094681" w:rsidP="00540C51">
      <w:r>
        <w:t>- создание условий для модернизации школьного образования и внедрения в учебно-воспитательный процесс новых образовательных технологий;</w:t>
      </w:r>
    </w:p>
    <w:p w:rsidR="00094681" w:rsidRDefault="00094681" w:rsidP="00540C51">
      <w:r>
        <w:rPr>
          <w:color w:val="333333"/>
        </w:rPr>
        <w:t>- продолжить работу по дифференциации образования, создать условия для формирования индивидуальных образовательных маршрутов учащихся школы в условиях малокомплектной школы;</w:t>
      </w:r>
    </w:p>
    <w:p w:rsidR="00094681" w:rsidRDefault="00094681" w:rsidP="00540C51">
      <w:r>
        <w:t>-  создание условий для ознакомления педагогов с образовательными ресурсами и опытом инновационной деятельности школьного, муниципального, регионального, федерального уровней;</w:t>
      </w:r>
    </w:p>
    <w:p w:rsidR="00094681" w:rsidRDefault="00094681" w:rsidP="00540C51">
      <w:r>
        <w:rPr>
          <w:b/>
          <w:color w:val="333333"/>
        </w:rPr>
        <w:t>Единая методическая тема</w:t>
      </w:r>
      <w:r>
        <w:rPr>
          <w:color w:val="333333"/>
        </w:rPr>
        <w:t xml:space="preserve">: </w:t>
      </w:r>
      <w:r>
        <w:t>«Развитие профессиональных компетентностей педагогов школы как фактор достижения современного качества образования в условиях реализации ФГОС второго поколения».</w:t>
      </w:r>
    </w:p>
    <w:p w:rsidR="00094681" w:rsidRDefault="00094681" w:rsidP="00540C51">
      <w:pPr>
        <w:rPr>
          <w:b/>
          <w:color w:val="333333"/>
        </w:rPr>
      </w:pPr>
      <w:r>
        <w:rPr>
          <w:b/>
          <w:color w:val="333333"/>
        </w:rPr>
        <w:t>Среди приоритетных направлений методической работы школы были выделены:</w:t>
      </w:r>
    </w:p>
    <w:p w:rsidR="00094681" w:rsidRDefault="00094681" w:rsidP="00540C51">
      <w:pPr>
        <w:rPr>
          <w:color w:val="333333"/>
        </w:rPr>
      </w:pPr>
      <w:r>
        <w:rPr>
          <w:b/>
          <w:color w:val="333333"/>
        </w:rPr>
        <w:t>-</w:t>
      </w:r>
      <w:r>
        <w:rPr>
          <w:color w:val="333333"/>
        </w:rPr>
        <w:t>обеспечение условий для непрерывного совершенствования профессионального мастерства учителя с целью достижения современного качества образования в условиях реализации ФГОС ;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-информационное обеспечение образовательного процесса,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-обеспечение внеклассной работы по учебным предметам;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-совершенствование методов отслеживания качества образования;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-работа над повышением профессионального имиджа учителя и школы;</w:t>
      </w:r>
    </w:p>
    <w:p w:rsidR="00094681" w:rsidRDefault="00094681" w:rsidP="00540C51">
      <w:pPr>
        <w:rPr>
          <w:b/>
          <w:color w:val="333333"/>
        </w:rPr>
      </w:pPr>
      <w:r>
        <w:rPr>
          <w:b/>
          <w:color w:val="333333"/>
        </w:rPr>
        <w:t>Данные направления реализовывались в ходе выполнения плана методической работы школы на 2016-2017 учебный год.</w:t>
      </w:r>
    </w:p>
    <w:p w:rsidR="00094681" w:rsidRDefault="00094681" w:rsidP="00540C51">
      <w:pPr>
        <w:rPr>
          <w:b/>
          <w:color w:val="333333"/>
        </w:rPr>
      </w:pPr>
      <w:r>
        <w:rPr>
          <w:b/>
          <w:color w:val="333333"/>
        </w:rPr>
        <w:t>На заседаниях методического совета обсуждались вопросы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1) Утверждение рабочих программ, программ факультативных курсов, элективных курсов, кружков.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>2)Анализ итогов ГИА 2015-2016 уч. года.</w:t>
      </w:r>
    </w:p>
    <w:p w:rsidR="00094681" w:rsidRDefault="00094681" w:rsidP="00540C51">
      <w:r>
        <w:rPr>
          <w:color w:val="333333"/>
        </w:rPr>
        <w:t>3)</w:t>
      </w:r>
      <w:r>
        <w:t xml:space="preserve"> Процедура аттестации педагогических кадров в 2016-2017 учебном году</w:t>
      </w:r>
    </w:p>
    <w:p w:rsidR="00094681" w:rsidRDefault="00094681" w:rsidP="00540C51">
      <w:r>
        <w:t>4) Организация участия в конкурсах и проектах.</w:t>
      </w:r>
    </w:p>
    <w:p w:rsidR="00094681" w:rsidRDefault="00094681" w:rsidP="00540C51">
      <w:pPr>
        <w:rPr>
          <w:color w:val="333333"/>
        </w:rPr>
      </w:pPr>
      <w:r>
        <w:rPr>
          <w:color w:val="333333"/>
        </w:rPr>
        <w:t xml:space="preserve">5)О ходе реализации ФГОС ООО. </w:t>
      </w:r>
    </w:p>
    <w:p w:rsidR="00094681" w:rsidRDefault="00094681" w:rsidP="00540C51">
      <w:r>
        <w:rPr>
          <w:color w:val="333333"/>
        </w:rPr>
        <w:t>6) Рабочие вопросы:</w:t>
      </w:r>
      <w:r>
        <w:t xml:space="preserve"> </w:t>
      </w:r>
    </w:p>
    <w:p w:rsidR="00094681" w:rsidRDefault="00094681" w:rsidP="00540C51">
      <w:r>
        <w:t xml:space="preserve">  - анализ проведения школьных предметных олимпиад;</w:t>
      </w:r>
    </w:p>
    <w:p w:rsidR="00094681" w:rsidRDefault="00094681" w:rsidP="00540C51">
      <w:r>
        <w:t xml:space="preserve">  - итоги мониторинга учебного процесса</w:t>
      </w:r>
    </w:p>
    <w:p w:rsidR="00094681" w:rsidRDefault="00094681" w:rsidP="00540C51">
      <w:r>
        <w:t xml:space="preserve">   за  четверть, год;</w:t>
      </w:r>
    </w:p>
    <w:p w:rsidR="00094681" w:rsidRDefault="00094681" w:rsidP="00540C51">
      <w:r>
        <w:t>рекомендации по проведению промежуточной и итоговой аттестации учащихся.-</w:t>
      </w:r>
    </w:p>
    <w:p w:rsidR="00094681" w:rsidRDefault="00094681" w:rsidP="00540C51">
      <w:r>
        <w:t xml:space="preserve">  - утверждение графика итоговых контрольных работ по предметам .</w:t>
      </w:r>
    </w:p>
    <w:p w:rsidR="00094681" w:rsidRDefault="00094681" w:rsidP="00540C51">
      <w:r>
        <w:rPr>
          <w:color w:val="333333"/>
        </w:rPr>
        <w:t>7) Р</w:t>
      </w:r>
      <w:r>
        <w:t>абота по преемственности начальной и основной школы</w:t>
      </w:r>
    </w:p>
    <w:p w:rsidR="00094681" w:rsidRDefault="00094681" w:rsidP="00540C51">
      <w:pPr>
        <w:rPr>
          <w:color w:val="333333"/>
        </w:rPr>
      </w:pPr>
    </w:p>
    <w:p w:rsidR="00094681" w:rsidRPr="00B3777C" w:rsidRDefault="00094681" w:rsidP="00540C51">
      <w:pPr>
        <w:rPr>
          <w:b/>
        </w:rPr>
      </w:pPr>
      <w:r>
        <w:t xml:space="preserve"> </w:t>
      </w:r>
      <w:r w:rsidRPr="00B3777C">
        <w:rPr>
          <w:b/>
        </w:rPr>
        <w:t>Внеклассная работа по предмету</w:t>
      </w:r>
    </w:p>
    <w:p w:rsidR="00094681" w:rsidRDefault="00094681" w:rsidP="00540C51">
      <w:r>
        <w:t>Запланированы  предметные недели</w:t>
      </w:r>
    </w:p>
    <w:tbl>
      <w:tblPr>
        <w:tblW w:w="10365" w:type="dxa"/>
        <w:tblLayout w:type="fixed"/>
        <w:tblLook w:val="01E0"/>
      </w:tblPr>
      <w:tblGrid>
        <w:gridCol w:w="640"/>
        <w:gridCol w:w="3965"/>
        <w:gridCol w:w="1619"/>
        <w:gridCol w:w="2342"/>
        <w:gridCol w:w="1799"/>
      </w:tblGrid>
      <w:tr w:rsidR="00094681" w:rsidTr="006A4E51">
        <w:tc>
          <w:tcPr>
            <w:tcW w:w="103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Цель: развитие интересов и раскрытие творческого потенциала обучающихся</w:t>
            </w:r>
          </w:p>
        </w:tc>
      </w:tr>
      <w:tr w:rsidR="00094681" w:rsidTr="006A4E51">
        <w:trPr>
          <w:trHeight w:val="30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Неделя физики и математики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05.12 -09.12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Шестеркина А.И.</w:t>
            </w:r>
          </w:p>
          <w:p w:rsidR="00094681" w:rsidRDefault="00094681">
            <w:r>
              <w:t>Самошкина В.Н.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Неделя русского языка и литературы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16.01.-20.01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Малолетняя Е.А.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Неделя иностранного языка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06.02.-10.02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Дудко И.А.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Неделя естественных дисциплин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13.03.-17.03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Спиридонова В.П.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Неделя технологии</w:t>
            </w:r>
          </w:p>
          <w:p w:rsidR="00094681" w:rsidRDefault="00094681"/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10.04.-14.04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Рыжко Н.С.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103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Проведены методические семинары.</w:t>
            </w:r>
          </w:p>
          <w:p w:rsidR="00094681" w:rsidRDefault="00094681">
            <w:r>
              <w:t>Цель: практическое изучение вопросов, являющихся проблемными для определенной группы педагогов.</w:t>
            </w:r>
          </w:p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1.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Нормативные акты по организации УВП в школе на основании ФЗ «Об образовании в РФ».Инструкция по ведению журналов.</w:t>
            </w:r>
          </w:p>
          <w:p w:rsidR="00094681" w:rsidRDefault="00094681">
            <w:r>
              <w:t>Инструкция по рабочим программам 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Август, сентябрь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Директор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2.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>Компетентность современного учителя</w:t>
            </w:r>
          </w:p>
          <w:p w:rsidR="00094681" w:rsidRDefault="00094681">
            <w:r>
              <w:t>Использование приемов педагогической техники при формировании ключевых компетенций.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Ноябрь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Председатель метод.совета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  <w:tr w:rsidR="00094681" w:rsidTr="006A4E51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681" w:rsidRDefault="00094681">
            <w:r>
              <w:t xml:space="preserve">Конструирование урока в контексте ФГОС ООО.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 xml:space="preserve">Декабрь 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>
            <w:r>
              <w:t>Учителя- предметники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681" w:rsidRDefault="00094681"/>
        </w:tc>
      </w:tr>
    </w:tbl>
    <w:p w:rsidR="00094681" w:rsidRDefault="00094681" w:rsidP="00540C51"/>
    <w:p w:rsidR="00094681" w:rsidRDefault="00094681" w:rsidP="00540C51">
      <w:r>
        <w:t>В методической работе учителя школы активно использовали материалы ИД «Первое сентября»,на котором размещались методические журналы по предметам.</w:t>
      </w:r>
    </w:p>
    <w:p w:rsidR="00094681" w:rsidRDefault="00094681" w:rsidP="00540C51">
      <w:r>
        <w:t>В течение года осуществлялся подбор методической литературы для подготовки к педсоветам и методическим семинарам.</w:t>
      </w:r>
    </w:p>
    <w:p w:rsidR="00094681" w:rsidRDefault="00094681" w:rsidP="00540C51">
      <w:r>
        <w:t xml:space="preserve">           В методической работе педагогического коллектива имеются серьезные  недостатки:</w:t>
      </w:r>
    </w:p>
    <w:p w:rsidR="00094681" w:rsidRDefault="00094681" w:rsidP="00540C51">
      <w:r>
        <w:t>- плохо ведется работа по обобщению передового опыта;</w:t>
      </w:r>
    </w:p>
    <w:p w:rsidR="00094681" w:rsidRDefault="00094681" w:rsidP="00540C51">
      <w:r>
        <w:t>- низок уровень навыков самоанализа у учителей и самоконтроля у учащихся;</w:t>
      </w:r>
    </w:p>
    <w:p w:rsidR="00094681" w:rsidRDefault="00094681" w:rsidP="00540C51">
      <w:r>
        <w:t>-планы недель и тематические разработки сдаются не вовремя или вообще не сдаются.</w:t>
      </w:r>
    </w:p>
    <w:p w:rsidR="00094681" w:rsidRDefault="00094681" w:rsidP="00540C51">
      <w:r>
        <w:t>Следует указать на то, что не все предметные недели были проведены на должном методическом уровне, а некоторые вообще проигнорировались.</w:t>
      </w:r>
    </w:p>
    <w:p w:rsidR="00094681" w:rsidRDefault="00094681" w:rsidP="00540C51"/>
    <w:p w:rsidR="00094681" w:rsidRDefault="00094681" w:rsidP="00540C51">
      <w:r>
        <w:t>Общие выводы по блоку:</w:t>
      </w:r>
    </w:p>
    <w:p w:rsidR="00094681" w:rsidRDefault="00094681" w:rsidP="00540C51">
      <w:r>
        <w:t>Главное в методической работе школы - оказание действенной помощи учителям. В нашей школе за этот учебный год поставленные задачи в целом реализованы.</w:t>
      </w:r>
    </w:p>
    <w:p w:rsidR="00094681" w:rsidRDefault="00094681" w:rsidP="00540C51">
      <w:r>
        <w:t>Методическая работа представляет собой относительно непрерывный, постоянный процесс, носящий повседневный характер, сочетается с курсовой переподготовкой, работой семинаров.</w:t>
      </w:r>
    </w:p>
    <w:p w:rsidR="00094681" w:rsidRDefault="00094681" w:rsidP="00540C51"/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540C51">
      <w:pPr>
        <w:rPr>
          <w:b/>
          <w:color w:val="000000"/>
        </w:rPr>
      </w:pPr>
    </w:p>
    <w:p w:rsidR="00094681" w:rsidRDefault="00094681" w:rsidP="00D058B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Показатели деятельности МБОУ – Шаровичская СОШ, подлежащей самообследованию.</w:t>
      </w:r>
    </w:p>
    <w:p w:rsidR="00094681" w:rsidRDefault="00094681" w:rsidP="00D058BD">
      <w:pPr>
        <w:rPr>
          <w:sz w:val="28"/>
          <w:szCs w:val="28"/>
        </w:rPr>
      </w:pPr>
      <w:r>
        <w:rPr>
          <w:sz w:val="28"/>
          <w:szCs w:val="28"/>
        </w:rPr>
        <w:t>(утв. приказом Министерства образования и науки РФ от 10 декабря 2013г №1324)</w:t>
      </w:r>
    </w:p>
    <w:p w:rsidR="00094681" w:rsidRDefault="00094681" w:rsidP="00D058B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3"/>
        <w:gridCol w:w="6879"/>
        <w:gridCol w:w="1789"/>
      </w:tblGrid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№п/п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</w:rPr>
            </w:pPr>
            <w:r w:rsidRPr="00F54BFB">
              <w:rPr>
                <w:sz w:val="28"/>
                <w:szCs w:val="28"/>
              </w:rPr>
              <w:t>Показатели</w:t>
            </w:r>
          </w:p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Единицы измерения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Образовательная деятельность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Общая численность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8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2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5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1.4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1.5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75%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1.6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1.7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1.8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1.9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1.10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1.14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1.15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1.16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1.17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1.18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100%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1.19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1.19.1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Регионального уровня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1.19.2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Федерального уровня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1.19.3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Международного уровня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1.20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-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1.24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Общая численность педагогических работников, в том числе: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7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1.25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6/86%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1.26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5/71.4%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1.27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1/14%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1.28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1/14%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1.29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6/86%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1.29.1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Высшая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0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1.29.2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Первая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6/86%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1.30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1.30.1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До 5 лет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0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1.30.2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Свыше 30 лет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4/57%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1.31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5/71%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1.32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7/100%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1.33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7/100%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Инфраструктура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2. 1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Количество компьютеров в расчете на одного учащегося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0.375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2.2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60.2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2.3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2.4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Наличие читального зала библиотеки, в том числе: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2.4 .1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2.4.2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 медиатекой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2.4.3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Оснащенного средствами сканирования и распознавания текстов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2.4.4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2.4. 5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С контролируемой распечаткой бумажных материалов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нет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>2.5.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5/62.5%</w:t>
            </w:r>
          </w:p>
        </w:tc>
      </w:tr>
      <w:tr w:rsidR="00094681" w:rsidTr="00F54BFB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2.6 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Default="00094681">
            <w: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681" w:rsidRPr="00F54BFB" w:rsidRDefault="00094681">
            <w:pPr>
              <w:rPr>
                <w:sz w:val="28"/>
                <w:szCs w:val="28"/>
                <w:lang w:eastAsia="en-US"/>
              </w:rPr>
            </w:pPr>
            <w:r w:rsidRPr="00F54BFB">
              <w:rPr>
                <w:sz w:val="28"/>
                <w:szCs w:val="28"/>
              </w:rPr>
              <w:t>18.8кв.м</w:t>
            </w:r>
          </w:p>
        </w:tc>
      </w:tr>
    </w:tbl>
    <w:p w:rsidR="00094681" w:rsidRDefault="00094681" w:rsidP="00D058BD">
      <w:pPr>
        <w:rPr>
          <w:rFonts w:ascii="Calibri" w:hAnsi="Calibri"/>
          <w:sz w:val="28"/>
          <w:szCs w:val="28"/>
          <w:lang w:eastAsia="en-US"/>
        </w:rPr>
      </w:pPr>
    </w:p>
    <w:p w:rsidR="00094681" w:rsidRDefault="00094681"/>
    <w:sectPr w:rsidR="00094681" w:rsidSect="008D0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tura MT Script Capitals">
    <w:altName w:val="Courier New"/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ccord Heavy SF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6"/>
    <w:multiLevelType w:val="multilevel"/>
    <w:tmpl w:val="00000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08"/>
    <w:multiLevelType w:val="multilevel"/>
    <w:tmpl w:val="C1A4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>
    <w:nsid w:val="027E55DC"/>
    <w:multiLevelType w:val="hybridMultilevel"/>
    <w:tmpl w:val="12B2A9FA"/>
    <w:lvl w:ilvl="0" w:tplc="8870C5A0"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46F4085"/>
    <w:multiLevelType w:val="hybridMultilevel"/>
    <w:tmpl w:val="B2145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3CC1EF1"/>
    <w:multiLevelType w:val="hybridMultilevel"/>
    <w:tmpl w:val="737257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F233803"/>
    <w:multiLevelType w:val="multilevel"/>
    <w:tmpl w:val="216A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0F92EE0"/>
    <w:multiLevelType w:val="multilevel"/>
    <w:tmpl w:val="24AC4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37431C7"/>
    <w:multiLevelType w:val="multilevel"/>
    <w:tmpl w:val="C054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F3D5482"/>
    <w:multiLevelType w:val="hybridMultilevel"/>
    <w:tmpl w:val="5868251C"/>
    <w:lvl w:ilvl="0" w:tplc="C388CD60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A88017A"/>
    <w:multiLevelType w:val="hybridMultilevel"/>
    <w:tmpl w:val="BAF4B90A"/>
    <w:lvl w:ilvl="0" w:tplc="40820B06">
      <w:start w:val="1"/>
      <w:numFmt w:val="bullet"/>
      <w:lvlText w:val="-"/>
      <w:lvlJc w:val="left"/>
      <w:pPr>
        <w:ind w:left="720" w:hanging="360"/>
      </w:pPr>
      <w:rPr>
        <w:rFonts w:ascii="Matura MT Script Capitals" w:hAnsi="Matura MT Script Capital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18C2F30"/>
    <w:multiLevelType w:val="multilevel"/>
    <w:tmpl w:val="142A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EAE135A"/>
    <w:multiLevelType w:val="hybridMultilevel"/>
    <w:tmpl w:val="41D02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69B22BF"/>
    <w:multiLevelType w:val="hybridMultilevel"/>
    <w:tmpl w:val="5818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AA16966"/>
    <w:multiLevelType w:val="hybridMultilevel"/>
    <w:tmpl w:val="BCAE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1D726D6"/>
    <w:multiLevelType w:val="hybridMultilevel"/>
    <w:tmpl w:val="6EFC17E0"/>
    <w:lvl w:ilvl="0" w:tplc="D7545A66"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54A78D2"/>
    <w:multiLevelType w:val="multilevel"/>
    <w:tmpl w:val="C1A42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4">
    <w:nsid w:val="78360972"/>
    <w:multiLevelType w:val="hybridMultilevel"/>
    <w:tmpl w:val="67E8A6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C51"/>
    <w:rsid w:val="000428AE"/>
    <w:rsid w:val="000668B9"/>
    <w:rsid w:val="00081E6A"/>
    <w:rsid w:val="00086B7D"/>
    <w:rsid w:val="00094681"/>
    <w:rsid w:val="000A2CDA"/>
    <w:rsid w:val="000E129A"/>
    <w:rsid w:val="000E7D6D"/>
    <w:rsid w:val="000F4BD8"/>
    <w:rsid w:val="00100738"/>
    <w:rsid w:val="00140CEB"/>
    <w:rsid w:val="00176B81"/>
    <w:rsid w:val="001E4D84"/>
    <w:rsid w:val="002313DF"/>
    <w:rsid w:val="00264BAB"/>
    <w:rsid w:val="002910AD"/>
    <w:rsid w:val="002A5B31"/>
    <w:rsid w:val="002B2556"/>
    <w:rsid w:val="00337738"/>
    <w:rsid w:val="003930D2"/>
    <w:rsid w:val="003A1146"/>
    <w:rsid w:val="00445F5C"/>
    <w:rsid w:val="00472622"/>
    <w:rsid w:val="004E34E9"/>
    <w:rsid w:val="00540C51"/>
    <w:rsid w:val="005A4DDA"/>
    <w:rsid w:val="005E402D"/>
    <w:rsid w:val="006A4E51"/>
    <w:rsid w:val="006B212E"/>
    <w:rsid w:val="006D5B09"/>
    <w:rsid w:val="006E5669"/>
    <w:rsid w:val="007574B1"/>
    <w:rsid w:val="007D4C94"/>
    <w:rsid w:val="00824A74"/>
    <w:rsid w:val="008B4D47"/>
    <w:rsid w:val="008D0BBB"/>
    <w:rsid w:val="008F0393"/>
    <w:rsid w:val="009163E0"/>
    <w:rsid w:val="00921BD8"/>
    <w:rsid w:val="009354B1"/>
    <w:rsid w:val="00981477"/>
    <w:rsid w:val="009949FB"/>
    <w:rsid w:val="009A195D"/>
    <w:rsid w:val="009F0816"/>
    <w:rsid w:val="00A2706A"/>
    <w:rsid w:val="00A4682D"/>
    <w:rsid w:val="00A470F0"/>
    <w:rsid w:val="00A53767"/>
    <w:rsid w:val="00A76543"/>
    <w:rsid w:val="00A82CB6"/>
    <w:rsid w:val="00A950E8"/>
    <w:rsid w:val="00AD1C8C"/>
    <w:rsid w:val="00AE1676"/>
    <w:rsid w:val="00B067EA"/>
    <w:rsid w:val="00B3777C"/>
    <w:rsid w:val="00B43CE9"/>
    <w:rsid w:val="00B5018F"/>
    <w:rsid w:val="00B74312"/>
    <w:rsid w:val="00BC1A14"/>
    <w:rsid w:val="00BD7FA2"/>
    <w:rsid w:val="00BE72C9"/>
    <w:rsid w:val="00BE7961"/>
    <w:rsid w:val="00C06AC0"/>
    <w:rsid w:val="00C46697"/>
    <w:rsid w:val="00C5167A"/>
    <w:rsid w:val="00C57A0D"/>
    <w:rsid w:val="00C67486"/>
    <w:rsid w:val="00C67DC6"/>
    <w:rsid w:val="00C93422"/>
    <w:rsid w:val="00C9493A"/>
    <w:rsid w:val="00D058BD"/>
    <w:rsid w:val="00D47C2C"/>
    <w:rsid w:val="00D5673F"/>
    <w:rsid w:val="00D82741"/>
    <w:rsid w:val="00D9461B"/>
    <w:rsid w:val="00DD1EAF"/>
    <w:rsid w:val="00E2302E"/>
    <w:rsid w:val="00E63B94"/>
    <w:rsid w:val="00E81387"/>
    <w:rsid w:val="00E96703"/>
    <w:rsid w:val="00F02B77"/>
    <w:rsid w:val="00F54BFB"/>
    <w:rsid w:val="00F55761"/>
    <w:rsid w:val="00F951F9"/>
    <w:rsid w:val="00FB460B"/>
    <w:rsid w:val="00FF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C5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0C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40C51"/>
    <w:pPr>
      <w:keepNext/>
      <w:jc w:val="center"/>
      <w:outlineLvl w:val="1"/>
    </w:pPr>
    <w:rPr>
      <w:b/>
      <w:i/>
      <w:sz w:val="28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0C51"/>
    <w:pPr>
      <w:keepNext/>
      <w:shd w:val="clear" w:color="auto" w:fill="FFFFFF"/>
      <w:autoSpaceDE w:val="0"/>
      <w:autoSpaceDN w:val="0"/>
      <w:adjustRightInd w:val="0"/>
      <w:jc w:val="both"/>
      <w:outlineLvl w:val="2"/>
    </w:pPr>
    <w:rPr>
      <w:b/>
      <w:color w:val="00000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40C51"/>
    <w:pPr>
      <w:keepNext/>
      <w:shd w:val="clear" w:color="auto" w:fill="FFFFFF"/>
      <w:autoSpaceDE w:val="0"/>
      <w:autoSpaceDN w:val="0"/>
      <w:adjustRightInd w:val="0"/>
      <w:outlineLvl w:val="3"/>
    </w:pPr>
    <w:rPr>
      <w:b/>
      <w:color w:val="80808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40C51"/>
    <w:pPr>
      <w:keepNext/>
      <w:shd w:val="clear" w:color="auto" w:fill="FFFFFF"/>
      <w:autoSpaceDE w:val="0"/>
      <w:autoSpaceDN w:val="0"/>
      <w:adjustRightInd w:val="0"/>
      <w:outlineLvl w:val="4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40C51"/>
    <w:pPr>
      <w:keepNext/>
      <w:ind w:firstLine="709"/>
      <w:jc w:val="center"/>
      <w:outlineLvl w:val="5"/>
    </w:pPr>
    <w:rPr>
      <w:b/>
      <w:i/>
      <w:sz w:val="28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40C51"/>
    <w:pPr>
      <w:keepNext/>
      <w:tabs>
        <w:tab w:val="left" w:pos="3645"/>
      </w:tabs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40C51"/>
    <w:pPr>
      <w:keepNext/>
      <w:jc w:val="center"/>
      <w:outlineLvl w:val="7"/>
    </w:pPr>
    <w:rPr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40C51"/>
    <w:pPr>
      <w:keepNext/>
      <w:jc w:val="both"/>
      <w:outlineLvl w:val="8"/>
    </w:pPr>
    <w:rPr>
      <w:b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0C51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40C51"/>
    <w:rPr>
      <w:rFonts w:ascii="Times New Roman" w:hAnsi="Times New Roman" w:cs="Times New Roman"/>
      <w:b/>
      <w:i/>
      <w:sz w:val="20"/>
      <w:szCs w:val="20"/>
      <w:u w:val="single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40C51"/>
    <w:rPr>
      <w:rFonts w:ascii="Times New Roman" w:hAnsi="Times New Roman" w:cs="Times New Roman"/>
      <w:b/>
      <w:color w:val="000000"/>
      <w:sz w:val="20"/>
      <w:szCs w:val="20"/>
      <w:u w:val="single"/>
      <w:shd w:val="clear" w:color="auto" w:fill="FFFFFF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40C51"/>
    <w:rPr>
      <w:rFonts w:ascii="Times New Roman" w:hAnsi="Times New Roman" w:cs="Times New Roman"/>
      <w:b/>
      <w:color w:val="808080"/>
      <w:sz w:val="20"/>
      <w:szCs w:val="20"/>
      <w:shd w:val="clear" w:color="auto" w:fill="FFFFFF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40C51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40C51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40C5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40C51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40C51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0C51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540C51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D64D6F"/>
    <w:rPr>
      <w:rFonts w:ascii="Times New Roman" w:eastAsia="Times New Roman" w:hAnsi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1"/>
    <w:uiPriority w:val="99"/>
    <w:semiHidden/>
    <w:rsid w:val="00540C51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0C51"/>
    <w:rPr>
      <w:rFonts w:cs="Times New Roman"/>
      <w:lang w:val="ru-RU" w:eastAsia="ru-RU" w:bidi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40C51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540C51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semiHidden/>
    <w:rsid w:val="00D64D6F"/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540C51"/>
    <w:pPr>
      <w:jc w:val="center"/>
    </w:pPr>
    <w:rPr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40C51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540C51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D64D6F"/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540C51"/>
    <w:pPr>
      <w:jc w:val="center"/>
    </w:pPr>
    <w:rPr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40C51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540C51"/>
    <w:pPr>
      <w:shd w:val="clear" w:color="auto" w:fill="FFFFFF"/>
      <w:autoSpaceDE w:val="0"/>
      <w:autoSpaceDN w:val="0"/>
      <w:adjustRightInd w:val="0"/>
    </w:pPr>
    <w:rPr>
      <w:b/>
      <w:color w:val="000000"/>
      <w:szCs w:val="20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D64D6F"/>
    <w:rPr>
      <w:rFonts w:ascii="Times New Roman" w:eastAsia="Times New Roman" w:hAnsi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540C51"/>
    <w:rPr>
      <w:sz w:val="28"/>
      <w:szCs w:val="20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rsid w:val="00D64D6F"/>
    <w:rPr>
      <w:rFonts w:ascii="Times New Roman" w:eastAsia="Times New Roman" w:hAnsi="Times New Roman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540C51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rsid w:val="00D64D6F"/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40C51"/>
    <w:rPr>
      <w:rFonts w:ascii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540C51"/>
    <w:pPr>
      <w:ind w:firstLine="708"/>
      <w:jc w:val="both"/>
    </w:pPr>
    <w:rPr>
      <w:sz w:val="28"/>
      <w:szCs w:val="20"/>
    </w:rPr>
  </w:style>
  <w:style w:type="character" w:customStyle="1" w:styleId="BodyTextIndent3Char1">
    <w:name w:val="Body Text Indent 3 Char1"/>
    <w:basedOn w:val="DefaultParagraphFont"/>
    <w:link w:val="BodyTextIndent3"/>
    <w:uiPriority w:val="99"/>
    <w:semiHidden/>
    <w:rsid w:val="00D64D6F"/>
    <w:rPr>
      <w:rFonts w:ascii="Times New Roman" w:eastAsia="Times New Roman" w:hAnsi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540C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0C51"/>
    <w:rPr>
      <w:rFonts w:ascii="Tahoma" w:hAnsi="Tahoma" w:cs="Tahoma"/>
      <w:sz w:val="16"/>
      <w:szCs w:val="16"/>
      <w:lang w:eastAsia="ru-RU"/>
    </w:rPr>
  </w:style>
  <w:style w:type="character" w:customStyle="1" w:styleId="NoSpacingChar">
    <w:name w:val="No Spacing Char"/>
    <w:aliases w:val="основа Char,Без интервала1 Char"/>
    <w:basedOn w:val="DefaultParagraphFont"/>
    <w:link w:val="NoSpacing"/>
    <w:uiPriority w:val="99"/>
    <w:locked/>
    <w:rsid w:val="00540C51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NoSpacing">
    <w:name w:val="No Spacing"/>
    <w:aliases w:val="основа,Без интервала1"/>
    <w:link w:val="NoSpacingChar"/>
    <w:uiPriority w:val="99"/>
    <w:qFormat/>
    <w:rsid w:val="00540C51"/>
    <w:rPr>
      <w:lang w:eastAsia="en-US"/>
    </w:rPr>
  </w:style>
  <w:style w:type="paragraph" w:customStyle="1" w:styleId="1">
    <w:name w:val="Абзац списка1"/>
    <w:basedOn w:val="Normal"/>
    <w:uiPriority w:val="99"/>
    <w:rsid w:val="00540C51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ormacttext">
    <w:name w:val="norm_act_text"/>
    <w:basedOn w:val="Normal"/>
    <w:uiPriority w:val="99"/>
    <w:rsid w:val="00540C51"/>
    <w:pPr>
      <w:suppressAutoHyphens/>
      <w:spacing w:before="280" w:after="280"/>
    </w:pPr>
    <w:rPr>
      <w:lang w:eastAsia="zh-CN"/>
    </w:rPr>
  </w:style>
  <w:style w:type="paragraph" w:customStyle="1" w:styleId="a">
    <w:name w:val="Заголовок"/>
    <w:basedOn w:val="Normal"/>
    <w:next w:val="BodyText"/>
    <w:uiPriority w:val="99"/>
    <w:rsid w:val="00540C51"/>
    <w:pPr>
      <w:keepNext/>
      <w:widowControl w:val="0"/>
      <w:suppressAutoHyphens/>
      <w:spacing w:before="240" w:after="120"/>
    </w:pPr>
    <w:rPr>
      <w:rFonts w:ascii="Arial" w:eastAsia="Calibri" w:hAnsi="Arial" w:cs="Tahoma"/>
      <w:kern w:val="2"/>
      <w:sz w:val="28"/>
      <w:szCs w:val="28"/>
    </w:rPr>
  </w:style>
  <w:style w:type="paragraph" w:customStyle="1" w:styleId="10">
    <w:name w:val="Название1"/>
    <w:basedOn w:val="Normal"/>
    <w:uiPriority w:val="99"/>
    <w:rsid w:val="00540C51"/>
    <w:pPr>
      <w:widowControl w:val="0"/>
      <w:suppressLineNumbers/>
      <w:suppressAutoHyphens/>
      <w:spacing w:before="120" w:after="120"/>
    </w:pPr>
    <w:rPr>
      <w:rFonts w:eastAsia="Calibri" w:cs="Tahoma"/>
      <w:i/>
      <w:iCs/>
      <w:kern w:val="2"/>
    </w:rPr>
  </w:style>
  <w:style w:type="paragraph" w:customStyle="1" w:styleId="11">
    <w:name w:val="Указатель1"/>
    <w:basedOn w:val="Normal"/>
    <w:uiPriority w:val="99"/>
    <w:rsid w:val="00540C51"/>
    <w:pPr>
      <w:widowControl w:val="0"/>
      <w:suppressLineNumbers/>
      <w:suppressAutoHyphens/>
    </w:pPr>
    <w:rPr>
      <w:rFonts w:eastAsia="Calibri" w:cs="Tahoma"/>
      <w:kern w:val="2"/>
    </w:rPr>
  </w:style>
  <w:style w:type="paragraph" w:customStyle="1" w:styleId="a0">
    <w:name w:val="Содержимое таблицы"/>
    <w:basedOn w:val="Normal"/>
    <w:uiPriority w:val="99"/>
    <w:rsid w:val="00540C51"/>
    <w:pPr>
      <w:widowControl w:val="0"/>
      <w:suppressLineNumbers/>
      <w:suppressAutoHyphens/>
    </w:pPr>
    <w:rPr>
      <w:rFonts w:eastAsia="Calibri"/>
      <w:kern w:val="2"/>
    </w:rPr>
  </w:style>
  <w:style w:type="paragraph" w:customStyle="1" w:styleId="a1">
    <w:name w:val="Заголовок таблицы"/>
    <w:basedOn w:val="a0"/>
    <w:uiPriority w:val="99"/>
    <w:rsid w:val="00540C51"/>
    <w:pPr>
      <w:jc w:val="center"/>
    </w:pPr>
    <w:rPr>
      <w:b/>
      <w:bCs/>
    </w:rPr>
  </w:style>
  <w:style w:type="paragraph" w:customStyle="1" w:styleId="txt-cinii1">
    <w:name w:val="txt-cinii1"/>
    <w:basedOn w:val="Normal"/>
    <w:uiPriority w:val="99"/>
    <w:rsid w:val="00540C51"/>
    <w:pPr>
      <w:spacing w:before="100" w:beforeAutospacing="1" w:after="100" w:afterAutospacing="1"/>
    </w:pPr>
  </w:style>
  <w:style w:type="paragraph" w:customStyle="1" w:styleId="txt-goluboy">
    <w:name w:val="txt-goluboy"/>
    <w:basedOn w:val="Normal"/>
    <w:uiPriority w:val="99"/>
    <w:rsid w:val="00540C51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540C51"/>
    <w:rPr>
      <w:rFonts w:ascii="Times New Roman" w:hAnsi="Times New Roman"/>
      <w:sz w:val="15"/>
      <w:u w:val="none"/>
      <w:effect w:val="none"/>
    </w:rPr>
  </w:style>
  <w:style w:type="character" w:customStyle="1" w:styleId="apple-converted-space">
    <w:name w:val="apple-converted-space"/>
    <w:basedOn w:val="DefaultParagraphFont"/>
    <w:uiPriority w:val="99"/>
    <w:rsid w:val="00540C51"/>
    <w:rPr>
      <w:rFonts w:cs="Times New Roman"/>
    </w:rPr>
  </w:style>
  <w:style w:type="character" w:customStyle="1" w:styleId="a2">
    <w:name w:val="Символ нумерации"/>
    <w:uiPriority w:val="99"/>
    <w:rsid w:val="00540C51"/>
  </w:style>
  <w:style w:type="character" w:customStyle="1" w:styleId="a3">
    <w:name w:val="Маркеры списка"/>
    <w:uiPriority w:val="99"/>
    <w:rsid w:val="00540C51"/>
    <w:rPr>
      <w:rFonts w:ascii="OpenSymbol" w:eastAsia="Times New Roman" w:hAnsi="OpenSymbol"/>
    </w:rPr>
  </w:style>
  <w:style w:type="character" w:customStyle="1" w:styleId="WW8Num1z0">
    <w:name w:val="WW8Num1z0"/>
    <w:uiPriority w:val="99"/>
    <w:rsid w:val="00540C51"/>
  </w:style>
  <w:style w:type="character" w:customStyle="1" w:styleId="WW8Num1z1">
    <w:name w:val="WW8Num1z1"/>
    <w:uiPriority w:val="99"/>
    <w:rsid w:val="00540C51"/>
  </w:style>
  <w:style w:type="character" w:customStyle="1" w:styleId="WW8Num1z2">
    <w:name w:val="WW8Num1z2"/>
    <w:uiPriority w:val="99"/>
    <w:rsid w:val="00540C51"/>
  </w:style>
  <w:style w:type="character" w:customStyle="1" w:styleId="WW8Num1z3">
    <w:name w:val="WW8Num1z3"/>
    <w:uiPriority w:val="99"/>
    <w:rsid w:val="00540C51"/>
  </w:style>
  <w:style w:type="character" w:customStyle="1" w:styleId="WW8Num1z4">
    <w:name w:val="WW8Num1z4"/>
    <w:uiPriority w:val="99"/>
    <w:rsid w:val="00540C51"/>
  </w:style>
  <w:style w:type="character" w:customStyle="1" w:styleId="WW8Num1z5">
    <w:name w:val="WW8Num1z5"/>
    <w:uiPriority w:val="99"/>
    <w:rsid w:val="00540C51"/>
  </w:style>
  <w:style w:type="character" w:customStyle="1" w:styleId="WW8Num1z6">
    <w:name w:val="WW8Num1z6"/>
    <w:uiPriority w:val="99"/>
    <w:rsid w:val="00540C51"/>
  </w:style>
  <w:style w:type="character" w:customStyle="1" w:styleId="WW8Num1z7">
    <w:name w:val="WW8Num1z7"/>
    <w:uiPriority w:val="99"/>
    <w:rsid w:val="00540C51"/>
  </w:style>
  <w:style w:type="character" w:customStyle="1" w:styleId="WW8Num1z8">
    <w:name w:val="WW8Num1z8"/>
    <w:uiPriority w:val="99"/>
    <w:rsid w:val="00540C51"/>
  </w:style>
  <w:style w:type="character" w:customStyle="1" w:styleId="WW8Num2z0">
    <w:name w:val="WW8Num2z0"/>
    <w:uiPriority w:val="99"/>
    <w:rsid w:val="00540C51"/>
  </w:style>
  <w:style w:type="character" w:customStyle="1" w:styleId="WW8Num2z1">
    <w:name w:val="WW8Num2z1"/>
    <w:uiPriority w:val="99"/>
    <w:rsid w:val="00540C51"/>
  </w:style>
  <w:style w:type="character" w:customStyle="1" w:styleId="WW8Num2z2">
    <w:name w:val="WW8Num2z2"/>
    <w:uiPriority w:val="99"/>
    <w:rsid w:val="00540C51"/>
  </w:style>
  <w:style w:type="character" w:customStyle="1" w:styleId="WW8Num2z3">
    <w:name w:val="WW8Num2z3"/>
    <w:uiPriority w:val="99"/>
    <w:rsid w:val="00540C51"/>
  </w:style>
  <w:style w:type="character" w:customStyle="1" w:styleId="WW8Num2z4">
    <w:name w:val="WW8Num2z4"/>
    <w:uiPriority w:val="99"/>
    <w:rsid w:val="00540C51"/>
  </w:style>
  <w:style w:type="character" w:customStyle="1" w:styleId="WW8Num2z5">
    <w:name w:val="WW8Num2z5"/>
    <w:uiPriority w:val="99"/>
    <w:rsid w:val="00540C51"/>
  </w:style>
  <w:style w:type="character" w:customStyle="1" w:styleId="WW8Num2z6">
    <w:name w:val="WW8Num2z6"/>
    <w:uiPriority w:val="99"/>
    <w:rsid w:val="00540C51"/>
  </w:style>
  <w:style w:type="character" w:customStyle="1" w:styleId="WW8Num2z7">
    <w:name w:val="WW8Num2z7"/>
    <w:uiPriority w:val="99"/>
    <w:rsid w:val="00540C51"/>
  </w:style>
  <w:style w:type="character" w:customStyle="1" w:styleId="WW8Num2z8">
    <w:name w:val="WW8Num2z8"/>
    <w:uiPriority w:val="99"/>
    <w:rsid w:val="00540C51"/>
  </w:style>
  <w:style w:type="character" w:customStyle="1" w:styleId="WW8Num3z0">
    <w:name w:val="WW8Num3z0"/>
    <w:uiPriority w:val="99"/>
    <w:rsid w:val="00540C51"/>
  </w:style>
  <w:style w:type="character" w:customStyle="1" w:styleId="WW8Num3z1">
    <w:name w:val="WW8Num3z1"/>
    <w:uiPriority w:val="99"/>
    <w:rsid w:val="00540C51"/>
  </w:style>
  <w:style w:type="character" w:customStyle="1" w:styleId="WW8Num3z2">
    <w:name w:val="WW8Num3z2"/>
    <w:uiPriority w:val="99"/>
    <w:rsid w:val="00540C51"/>
  </w:style>
  <w:style w:type="character" w:customStyle="1" w:styleId="WW8Num3z3">
    <w:name w:val="WW8Num3z3"/>
    <w:uiPriority w:val="99"/>
    <w:rsid w:val="00540C51"/>
  </w:style>
  <w:style w:type="character" w:customStyle="1" w:styleId="WW8Num3z4">
    <w:name w:val="WW8Num3z4"/>
    <w:uiPriority w:val="99"/>
    <w:rsid w:val="00540C51"/>
  </w:style>
  <w:style w:type="character" w:customStyle="1" w:styleId="WW8Num3z5">
    <w:name w:val="WW8Num3z5"/>
    <w:uiPriority w:val="99"/>
    <w:rsid w:val="00540C51"/>
  </w:style>
  <w:style w:type="character" w:customStyle="1" w:styleId="WW8Num3z6">
    <w:name w:val="WW8Num3z6"/>
    <w:uiPriority w:val="99"/>
    <w:rsid w:val="00540C51"/>
  </w:style>
  <w:style w:type="character" w:customStyle="1" w:styleId="WW8Num3z7">
    <w:name w:val="WW8Num3z7"/>
    <w:uiPriority w:val="99"/>
    <w:rsid w:val="00540C51"/>
  </w:style>
  <w:style w:type="character" w:customStyle="1" w:styleId="WW8Num3z8">
    <w:name w:val="WW8Num3z8"/>
    <w:uiPriority w:val="99"/>
    <w:rsid w:val="00540C51"/>
  </w:style>
  <w:style w:type="character" w:customStyle="1" w:styleId="WW8Num4z0">
    <w:name w:val="WW8Num4z0"/>
    <w:uiPriority w:val="99"/>
    <w:rsid w:val="00540C51"/>
  </w:style>
  <w:style w:type="character" w:customStyle="1" w:styleId="WW8Num4z1">
    <w:name w:val="WW8Num4z1"/>
    <w:uiPriority w:val="99"/>
    <w:rsid w:val="00540C51"/>
  </w:style>
  <w:style w:type="character" w:customStyle="1" w:styleId="WW8Num4z2">
    <w:name w:val="WW8Num4z2"/>
    <w:uiPriority w:val="99"/>
    <w:rsid w:val="00540C51"/>
  </w:style>
  <w:style w:type="character" w:customStyle="1" w:styleId="WW8Num4z3">
    <w:name w:val="WW8Num4z3"/>
    <w:uiPriority w:val="99"/>
    <w:rsid w:val="00540C51"/>
  </w:style>
  <w:style w:type="character" w:customStyle="1" w:styleId="WW8Num4z4">
    <w:name w:val="WW8Num4z4"/>
    <w:uiPriority w:val="99"/>
    <w:rsid w:val="00540C51"/>
  </w:style>
  <w:style w:type="character" w:customStyle="1" w:styleId="WW8Num4z5">
    <w:name w:val="WW8Num4z5"/>
    <w:uiPriority w:val="99"/>
    <w:rsid w:val="00540C51"/>
  </w:style>
  <w:style w:type="character" w:customStyle="1" w:styleId="WW8Num4z6">
    <w:name w:val="WW8Num4z6"/>
    <w:uiPriority w:val="99"/>
    <w:rsid w:val="00540C51"/>
  </w:style>
  <w:style w:type="character" w:customStyle="1" w:styleId="WW8Num4z7">
    <w:name w:val="WW8Num4z7"/>
    <w:uiPriority w:val="99"/>
    <w:rsid w:val="00540C51"/>
  </w:style>
  <w:style w:type="character" w:customStyle="1" w:styleId="WW8Num4z8">
    <w:name w:val="WW8Num4z8"/>
    <w:uiPriority w:val="99"/>
    <w:rsid w:val="00540C51"/>
  </w:style>
  <w:style w:type="character" w:customStyle="1" w:styleId="WW8Num5z0">
    <w:name w:val="WW8Num5z0"/>
    <w:uiPriority w:val="99"/>
    <w:rsid w:val="00540C51"/>
  </w:style>
  <w:style w:type="character" w:customStyle="1" w:styleId="WW8Num5z1">
    <w:name w:val="WW8Num5z1"/>
    <w:uiPriority w:val="99"/>
    <w:rsid w:val="00540C51"/>
  </w:style>
  <w:style w:type="character" w:customStyle="1" w:styleId="WW8Num5z2">
    <w:name w:val="WW8Num5z2"/>
    <w:uiPriority w:val="99"/>
    <w:rsid w:val="00540C51"/>
  </w:style>
  <w:style w:type="character" w:customStyle="1" w:styleId="WW8Num5z3">
    <w:name w:val="WW8Num5z3"/>
    <w:uiPriority w:val="99"/>
    <w:rsid w:val="00540C51"/>
  </w:style>
  <w:style w:type="character" w:customStyle="1" w:styleId="WW8Num5z4">
    <w:name w:val="WW8Num5z4"/>
    <w:uiPriority w:val="99"/>
    <w:rsid w:val="00540C51"/>
  </w:style>
  <w:style w:type="character" w:customStyle="1" w:styleId="WW8Num5z5">
    <w:name w:val="WW8Num5z5"/>
    <w:uiPriority w:val="99"/>
    <w:rsid w:val="00540C51"/>
  </w:style>
  <w:style w:type="character" w:customStyle="1" w:styleId="WW8Num5z6">
    <w:name w:val="WW8Num5z6"/>
    <w:uiPriority w:val="99"/>
    <w:rsid w:val="00540C51"/>
  </w:style>
  <w:style w:type="character" w:customStyle="1" w:styleId="WW8Num5z7">
    <w:name w:val="WW8Num5z7"/>
    <w:uiPriority w:val="99"/>
    <w:rsid w:val="00540C51"/>
  </w:style>
  <w:style w:type="character" w:customStyle="1" w:styleId="WW8Num5z8">
    <w:name w:val="WW8Num5z8"/>
    <w:uiPriority w:val="99"/>
    <w:rsid w:val="00540C51"/>
  </w:style>
  <w:style w:type="character" w:customStyle="1" w:styleId="WW8Num6z0">
    <w:name w:val="WW8Num6z0"/>
    <w:uiPriority w:val="99"/>
    <w:rsid w:val="00540C51"/>
  </w:style>
  <w:style w:type="character" w:customStyle="1" w:styleId="WW8Num6z1">
    <w:name w:val="WW8Num6z1"/>
    <w:uiPriority w:val="99"/>
    <w:rsid w:val="00540C51"/>
  </w:style>
  <w:style w:type="character" w:customStyle="1" w:styleId="WW8Num6z2">
    <w:name w:val="WW8Num6z2"/>
    <w:uiPriority w:val="99"/>
    <w:rsid w:val="00540C51"/>
  </w:style>
  <w:style w:type="character" w:customStyle="1" w:styleId="WW8Num6z3">
    <w:name w:val="WW8Num6z3"/>
    <w:uiPriority w:val="99"/>
    <w:rsid w:val="00540C51"/>
  </w:style>
  <w:style w:type="character" w:customStyle="1" w:styleId="WW8Num6z4">
    <w:name w:val="WW8Num6z4"/>
    <w:uiPriority w:val="99"/>
    <w:rsid w:val="00540C51"/>
  </w:style>
  <w:style w:type="character" w:customStyle="1" w:styleId="WW8Num6z5">
    <w:name w:val="WW8Num6z5"/>
    <w:uiPriority w:val="99"/>
    <w:rsid w:val="00540C51"/>
  </w:style>
  <w:style w:type="character" w:customStyle="1" w:styleId="WW8Num6z6">
    <w:name w:val="WW8Num6z6"/>
    <w:uiPriority w:val="99"/>
    <w:rsid w:val="00540C51"/>
  </w:style>
  <w:style w:type="character" w:customStyle="1" w:styleId="WW8Num6z7">
    <w:name w:val="WW8Num6z7"/>
    <w:uiPriority w:val="99"/>
    <w:rsid w:val="00540C51"/>
  </w:style>
  <w:style w:type="character" w:customStyle="1" w:styleId="WW8Num6z8">
    <w:name w:val="WW8Num6z8"/>
    <w:uiPriority w:val="99"/>
    <w:rsid w:val="00540C51"/>
  </w:style>
  <w:style w:type="character" w:customStyle="1" w:styleId="txt-cinii">
    <w:name w:val="txt-cinii"/>
    <w:uiPriority w:val="99"/>
    <w:rsid w:val="00540C51"/>
  </w:style>
  <w:style w:type="table" w:styleId="TableGrid">
    <w:name w:val="Table Grid"/>
    <w:basedOn w:val="TableNormal"/>
    <w:uiPriority w:val="99"/>
    <w:rsid w:val="00540C5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540C51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540C51"/>
    <w:rPr>
      <w:rFonts w:cs="Times New Roman"/>
      <w:b/>
      <w:bCs/>
    </w:rPr>
  </w:style>
  <w:style w:type="paragraph" w:customStyle="1" w:styleId="ConsPlusNormal">
    <w:name w:val="ConsPlusNormal"/>
    <w:uiPriority w:val="99"/>
    <w:rsid w:val="001E4D8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4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453</TotalTime>
  <Pages>32</Pages>
  <Words>10860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Helen</cp:lastModifiedBy>
  <cp:revision>28</cp:revision>
  <cp:lastPrinted>2017-11-08T11:09:00Z</cp:lastPrinted>
  <dcterms:created xsi:type="dcterms:W3CDTF">2017-07-25T06:03:00Z</dcterms:created>
  <dcterms:modified xsi:type="dcterms:W3CDTF">2017-11-09T06:06:00Z</dcterms:modified>
</cp:coreProperties>
</file>